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Override ContentType="application/vnd.openxmlformats-officedocument.wordprocessingml.header+xml" PartName="/word/header1.xml"/>
  <Override ContentType="application/vnd.openxmlformats-officedocument.wordprocessingml.footer+xml" PartName="/word/footer1.xml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ectPr>
          <w:type w:val="continuous"/>
          <w:pgSz w:h="15840" w:w="12240"/>
          <w:pgMar w:bottom="0" w:left="0" w:right="0" w:top="0"/>
        </w:sectPr>
      </w:pPr>
      <w:r>
        <w:pict>
          <v:shape style="width:612pt;height:792pt" type="#_x0000_t75">
            <v:imagedata o:title="" r:id="rId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ectPr>
          <w:pgSz w:h="15840" w:w="12240"/>
          <w:pgMar w:bottom="0" w:left="0" w:right="0" w:top="0"/>
        </w:sectPr>
      </w:pPr>
      <w:r>
        <w:pict>
          <v:shape style="width:612pt;height:792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6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8       Is it always possible to realize win-win spiral model for software? Justify.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9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12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00"/>
      </w:pPr>
      <w:r>
        <w:rPr>
          <w:rFonts w:ascii="Courier New" w:cs="Courier New" w:eastAsia="Courier New" w:hAnsi="Courier New"/>
          <w:w w:val="96"/>
          <w:sz w:val="24"/>
          <w:szCs w:val="24"/>
        </w:rPr>
        <w:t>o</w:t>
      </w:r>
      <w:r>
        <w:rPr>
          <w:rFonts w:ascii="Courier New" w:cs="Courier New" w:eastAsia="Courier New" w:hAnsi="Courier New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Must identify stake holder and their win condition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00"/>
      </w:pPr>
      <w:r>
        <w:rPr>
          <w:rFonts w:ascii="Courier New" w:cs="Courier New" w:eastAsia="Courier New" w:hAnsi="Courier New"/>
          <w:w w:val="96"/>
          <w:sz w:val="24"/>
          <w:szCs w:val="24"/>
        </w:rPr>
        <w:t>o</w:t>
      </w:r>
      <w:r>
        <w:rPr>
          <w:rFonts w:ascii="Courier New" w:cs="Courier New" w:eastAsia="Courier New" w:hAnsi="Courier New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Developing buy-in to the model is important than the model itself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00"/>
      </w:pPr>
      <w:r>
        <w:rPr>
          <w:rFonts w:ascii="Courier New" w:cs="Courier New" w:eastAsia="Courier New" w:hAnsi="Courier New"/>
          <w:w w:val="96"/>
          <w:sz w:val="24"/>
          <w:szCs w:val="24"/>
        </w:rPr>
        <w:t>o</w:t>
      </w:r>
      <w:r>
        <w:rPr>
          <w:rFonts w:ascii="Courier New" w:cs="Courier New" w:eastAsia="Courier New" w:hAnsi="Courier New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Eliminating the clashes between customers is important.</w:t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61"/>
      </w:pPr>
      <w:r>
        <w:pict>
          <v:shape filled="f" stroked="f" style="position:absolute;margin-left:109.424pt;margin-top:1.54704pt;width:393.152pt;height:395.38pt;mso-position-horizontal-relative:page;mso-position-vertical-relative:paragraph;z-index:-2109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software process? List its activities. MAY/JUN-13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131" w:right="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process is defined as the structured set of activities that are required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develop the software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13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Activities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Specification, design &amp; implementation, validation &amp; evolution.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various categories of software?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75" w:lineRule="auto"/>
                    <w:ind w:left="25" w:right="475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System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Application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Engineering/Scientific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Embedded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Web Applications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Artificial Intelligence software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umbrella activities of a software process? APR/MAY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71" w:lineRule="auto"/>
                    <w:ind w:left="131" w:right="404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project tracking and control.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Risk management.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 w:line="375" w:lineRule="auto"/>
                    <w:ind w:left="131" w:right="493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Quality Assurance.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Formal Technical Reviews.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375" w:lineRule="auto"/>
                    <w:ind w:left="131" w:right="363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Configuration Management.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Work product preparation and production.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" w:line="260" w:lineRule="exact"/>
                    <w:ind w:left="131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Reusability management.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54" coordsize="7863,7863" style="position:absolute;margin-left:109.424pt;margin-top:2.71743pt;width:393.152pt;height:393.152pt;mso-position-horizontal-relative:page;mso-position-vertical-relative:paragraph;z-index:-21089">
            <v:shape coordorigin="6122,246" coordsize="1426,0" filled="f" path="m6122,246l7548,246e" strokecolor="#000000" stroked="t" strokeweight="1.78pt" style="position:absolute;left:6122;top:246;width:1426;height:0">
              <v:path arrowok="t"/>
            </v:shape>
            <v:shape coordorigin="7280,4903" coordsize="1676,0" filled="f" path="m7280,4903l8955,4903e" strokecolor="#000000" stroked="t" strokeweight="1.78pt" style="position:absolute;left:7280;top:4903;width:1676;height:0">
              <v:path arrowok="t"/>
            </v:shape>
            <v:shape style="position:absolute;left:2188;top:54;width:7863;height:7863" type="#_x0000_t75">
              <v:imagedata o:title="" r:id="rId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9       What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pict>
          <v:shape fillcolor="#AAB3BC" stroked="f" style="position:absolute;margin-left:351.909pt;margin-top:236.283pt;width:151.28pt;height:80pt;mso-position-horizontal-relative:page;mso-position-vertical-relative:page;z-index:-2108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10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pict>
          <v:group coordorigin="715,1435" coordsize="10177,12284" style="position:absolute;margin-left:35.734pt;margin-top:71.73pt;width:508.826pt;height:614.19pt;mso-position-horizontal-relative:page;mso-position-vertical-relative:page;z-index:-21090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272" filled="f" path="m720,1440l720,13713e" strokecolor="#000000" stroked="t" strokeweight="0.58pt" style="position:absolute;left:720;top:1440;width:0;height:12272">
              <v:path arrowok="t"/>
            </v:shape>
            <v:shape coordorigin="725,13708" coordsize="768,0" filled="f" path="m725,13708l1493,13708e" strokecolor="#000000" stroked="t" strokeweight="0.58004pt" style="position:absolute;left:725;top:13708;width:768;height:0">
              <v:path arrowok="t"/>
            </v:shape>
            <v:shape coordorigin="1479,13708" coordsize="10,0" filled="f" path="m1479,13708l1488,13708e" strokecolor="#000000" stroked="t" strokeweight="0.58004pt" style="position:absolute;left:1479;top:13708;width:10;height:0">
              <v:path arrowok="t"/>
            </v:shape>
            <v:shape coordorigin="1488,13708" coordsize="9392,0" filled="f" path="m1488,13708l10881,13708e" strokecolor="#000000" stroked="t" strokeweight="0.58004pt" style="position:absolute;left:1488;top:13708;width:9392;height:0">
              <v:path arrowok="t"/>
            </v:shape>
            <v:shape coordorigin="10885,1440" coordsize="0,12272" filled="f" path="m10885,1440l10885,13713e" strokecolor="#000000" stroked="t" strokeweight="0.58004pt" style="position:absolute;left:10885;top:1440;width:0;height:12272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pict>
          <v:shape fillcolor="#AAB3BC" stroked="f" style="position:absolute;margin-left:85.654pt;margin-top:9.16174pt;width:321.92pt;height:80pt;mso-position-horizontal-relative:page;mso-position-vertical-relative:paragraph;z-index:-2108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Measurement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      What are the merits of incremental model?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" w:line="400" w:lineRule="atLeast"/>
        <w:ind w:left="2219" w:right="1470"/>
      </w:pPr>
      <w:r>
        <w:rPr>
          <w:rFonts w:ascii="Times New Roman" w:cs="Times New Roman" w:eastAsia="Times New Roman" w:hAnsi="Times New Roman"/>
          <w:sz w:val="24"/>
          <w:szCs w:val="24"/>
        </w:rPr>
        <w:t>i. The incremental model can be adopted when tere are less number of people involved</w:t>
      </w:r>
      <w:r>
        <w:rPr>
          <w:rFonts w:ascii="Times New Roman" w:cs="Times New Roman" w:eastAsia="Times New Roman" w:hAnsi="Times New Roman"/>
          <w:sz w:val="24"/>
          <w:szCs w:val="24"/>
        </w:rPr>
        <w:t> in the project.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825"/>
        <w:sectPr>
          <w:pgMar w:bottom="280" w:footer="600" w:header="243" w:left="100" w:right="120" w:top="540"/>
          <w:headerReference r:id="rId6" w:type="default"/>
          <w:footerReference r:id="rId7" w:type="default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219"/>
      </w:pPr>
      <w:r>
        <w:rPr>
          <w:rFonts w:ascii="Times New Roman" w:cs="Times New Roman" w:eastAsia="Times New Roman" w:hAnsi="Times New Roman"/>
          <w:sz w:val="24"/>
          <w:szCs w:val="24"/>
        </w:rPr>
        <w:t>ii. Technical risks can be managed with each increment.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21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iii.  For a very small time span,at least core product can be delivered to the customer.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13      List the task regions in the Spiral model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200" w:val="left"/>
        </w:tabs>
        <w:jc w:val="left"/>
        <w:spacing w:line="345" w:lineRule="auto"/>
        <w:ind w:hanging="360" w:left="2219" w:right="2274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Customer communication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In this region it is suggested to establish customer</w:t>
      </w:r>
      <w:r>
        <w:rPr>
          <w:rFonts w:ascii="Times New Roman" w:cs="Times New Roman" w:eastAsia="Times New Roman" w:hAnsi="Times New Roman"/>
          <w:sz w:val="24"/>
          <w:szCs w:val="24"/>
        </w:rPr>
        <w:t> communication.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7"/>
        <w:ind w:left="1859"/>
      </w:pPr>
      <w:r>
        <w:pict>
          <v:group coordorigin="1581,85" coordsize="8470,7863" style="position:absolute;margin-left:79.054pt;margin-top:4.22805pt;width:423.522pt;height:393.152pt;mso-position-horizontal-relative:page;mso-position-vertical-relative:paragraph;z-index:-21084">
            <v:shape coordorigin="1599,4918" coordsize="1676,0" filled="f" path="m1599,4918l3275,4918e" strokecolor="#000000" stroked="t" strokeweight="1.78pt" style="position:absolute;left:1599;top:4918;width:1676;height:0">
              <v:path arrowok="t"/>
            </v:shape>
            <v:shape style="position:absolute;left:2188;top:85;width:7863;height:7863" type="#_x0000_t75">
              <v:imagedata o:title="" r:id="rId9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eline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9"/>
      </w:pPr>
      <w:r>
        <w:pict>
          <v:shape fillcolor="#AAB3BC" stroked="f" style="position:absolute;margin-left:351.909pt;margin-top:-23.8828pt;width:151.28pt;height:80pt;mso-position-horizontal-relative:page;mso-position-vertical-relative:paragraph;z-index:-2108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tations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pict>
          <v:group coordorigin="715,1435" coordsize="10177,12827" style="position:absolute;margin-left:35.734pt;margin-top:71.73pt;width:508.826pt;height:641.336pt;mso-position-horizontal-relative:page;mso-position-vertical-relative:page;z-index:-21085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815" filled="f" path="m720,1440l720,14256e" strokecolor="#000000" stroked="t" strokeweight="0.58pt" style="position:absolute;left:720;top:1440;width:0;height:12815">
              <v:path arrowok="t"/>
            </v:shape>
            <v:shape coordorigin="725,14251" coordsize="768,0" filled="f" path="m725,14251l1493,14251e" strokecolor="#000000" stroked="t" strokeweight="0.57998pt" style="position:absolute;left:725;top:14251;width:768;height:0">
              <v:path arrowok="t"/>
            </v:shape>
            <v:shape coordorigin="1479,14251" coordsize="10,0" filled="f" path="m1479,14251l1488,14251e" strokecolor="#000000" stroked="t" strokeweight="0.57998pt" style="position:absolute;left:1479;top:14251;width:10;height:0">
              <v:path arrowok="t"/>
            </v:shape>
            <v:shape coordorigin="1488,14251" coordsize="9392,0" filled="f" path="m1488,14251l10881,14251e" strokecolor="#000000" stroked="t" strokeweight="0.57998pt" style="position:absolute;left:1488;top:14251;width:9392;height:0">
              <v:path arrowok="t"/>
            </v:shape>
            <v:shape coordorigin="10885,1440" coordsize="0,12815" filled="f" path="m10885,1440l10885,14256e" strokecolor="#000000" stroked="t" strokeweight="0.58004pt" style="position:absolute;left:10885;top:1440;width:0;height:12815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9.26111pt;width:321.92pt;height:80pt;mso-position-horizontal-relative:page;mso-position-vertical-relative:paragraph;z-index:-2108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14      Char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99"/>
      </w:pPr>
      <w:r>
        <w:pict>
          <v:shape filled="f" stroked="f" style="position:absolute;margin-left:95.784pt;margin-top:-230.103pt;width:420.49pt;height:393.842pt;mso-position-horizontal-relative:page;mso-position-vertical-relative:paragraph;z-index:-210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Planning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All planning activities are carried out in order to define resources tim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and otherproject related activities.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6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404" w:right="2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Risk analysis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tasks required to calculate technical and management risks.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Engineering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this the task region,tasks required to build one or more represen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 applications are carried out.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8" w:line="342" w:lineRule="auto"/>
                    <w:ind w:left="404" w:right="6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Construct    and    release  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All    the    necessary    tasks    required   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construct,test,install the applications are conducted. ¾_Customer  evaluation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3" w:line="359" w:lineRule="auto"/>
                    <w:ind w:left="404" w:right="850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Customer‟ s feedback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obtained and based on the customer  evaluation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required tasks are performed and implemented at installation stage.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211" w:right="60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acteristics    of    software    contrast    to    characteristics    of    hardware?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46" w:lineRule="auto"/>
                    <w:ind w:left="313" w:right="2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 is  easier  to  change  than  hardware.  The  cost  of  change  is  much  hig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hardware than for software.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3" w:line="352" w:lineRule="auto"/>
                    <w:ind w:left="313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 products  evolve  through  multiple  releases  by  adding  new  features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writing existing logic to support the new features. Hardware products consist of phy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components  that  cannot  be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“refactored”  aft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  manufacturing,  and  cannot  add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capabilities that require hardware changes.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1349"/>
      </w:pPr>
      <w:r>
        <w:rPr>
          <w:rFonts w:ascii="Courier New" w:cs="Courier New" w:eastAsia="Courier New" w:hAnsi="Courier New"/>
          <w:sz w:val="20"/>
          <w:szCs w:val="20"/>
        </w:rPr>
        <w:t>o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her  for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880" w:val="left"/>
        </w:tabs>
        <w:jc w:val="right"/>
        <w:spacing w:line="348" w:lineRule="auto"/>
        <w:ind w:hanging="8453" w:left="10179" w:right="1349"/>
      </w:pPr>
      <w:r>
        <w:rPr>
          <w:rFonts w:ascii="Courier New" w:cs="Courier New" w:eastAsia="Courier New" w:hAnsi="Courier New"/>
          <w:sz w:val="20"/>
          <w:szCs w:val="20"/>
        </w:rPr>
        <w:t>o</w:t>
        <w:tab/>
      </w:r>
      <w:r>
        <w:rPr>
          <w:rFonts w:ascii="Courier New" w:cs="Courier New" w:eastAsia="Courier New" w:hAnsi="Courier New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and  re-</w:t>
      </w:r>
      <w:r>
        <w:rPr>
          <w:rFonts w:ascii="Times New Roman" w:cs="Times New Roman" w:eastAsia="Times New Roman" w:hAnsi="Times New Roman"/>
          <w:sz w:val="24"/>
          <w:szCs w:val="24"/>
        </w:rPr>
        <w:t> sical</w:t>
      </w:r>
      <w:r>
        <w:rPr>
          <w:rFonts w:ascii="Times New Roman" w:cs="Times New Roman" w:eastAsia="Times New Roman" w:hAnsi="Times New Roman"/>
          <w:sz w:val="24"/>
          <w:szCs w:val="24"/>
        </w:rPr>
        <w:t> new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120" w:val="left"/>
        </w:tabs>
        <w:jc w:val="left"/>
        <w:spacing w:line="340" w:lineRule="auto"/>
        <w:ind w:hanging="361" w:left="2128" w:right="1312"/>
      </w:pPr>
      <w:r>
        <w:rPr>
          <w:rFonts w:ascii="Courier New" w:cs="Courier New" w:eastAsia="Courier New" w:hAnsi="Courier New"/>
          <w:sz w:val="20"/>
          <w:szCs w:val="20"/>
        </w:rPr>
        <w:t>o</w:t>
        <w:tab/>
      </w:r>
      <w:r>
        <w:rPr>
          <w:rFonts w:ascii="Courier New" w:cs="Courier New" w:eastAsia="Courier New" w:hAnsi="Courier New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Specialized hardware components can have much longer lead times for acquisition than</w:t>
      </w:r>
      <w:r>
        <w:rPr>
          <w:rFonts w:ascii="Times New Roman" w:cs="Times New Roman" w:eastAsia="Times New Roman" w:hAnsi="Times New Roman"/>
          <w:sz w:val="24"/>
          <w:szCs w:val="24"/>
        </w:rPr>
        <w:t> is true for software.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120" w:val="left"/>
        </w:tabs>
        <w:jc w:val="left"/>
        <w:spacing w:before="30" w:line="336" w:lineRule="auto"/>
        <w:ind w:hanging="361" w:left="2128" w:right="1306"/>
      </w:pPr>
      <w:r>
        <w:rPr>
          <w:rFonts w:ascii="Courier New" w:cs="Courier New" w:eastAsia="Courier New" w:hAnsi="Courier New"/>
          <w:sz w:val="20"/>
          <w:szCs w:val="20"/>
        </w:rPr>
        <w:t>o</w:t>
        <w:tab/>
      </w:r>
      <w:r>
        <w:rPr>
          <w:rFonts w:ascii="Courier New" w:cs="Courier New" w:eastAsia="Courier New" w:hAnsi="Courier New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Hardware  design  is  driven  by  architectural  decisions.  More  of  the  architectural  work</w:t>
      </w:r>
      <w:r>
        <w:rPr>
          <w:rFonts w:ascii="Times New Roman" w:cs="Times New Roman" w:eastAsia="Times New Roman" w:hAnsi="Times New Roman"/>
          <w:sz w:val="24"/>
          <w:szCs w:val="24"/>
        </w:rPr>
        <w:t> must be done up front compared to software products.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9" w:line="260" w:lineRule="exact"/>
        <w:ind w:left="1763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4"/>
          <w:szCs w:val="24"/>
        </w:rPr>
        <w:t>The cost of development for software products is relatively flat over time.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82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2128" w:right="2178"/>
      </w:pPr>
      <w:r>
        <w:rPr>
          <w:rFonts w:ascii="Times New Roman" w:cs="Times New Roman" w:eastAsia="Times New Roman" w:hAnsi="Times New Roman"/>
          <w:sz w:val="24"/>
          <w:szCs w:val="24"/>
        </w:rPr>
        <w:t>However, the cost of hardware development rises rapidly towards the end of the</w:t>
      </w:r>
      <w:r>
        <w:rPr>
          <w:rFonts w:ascii="Times New Roman" w:cs="Times New Roman" w:eastAsia="Times New Roman" w:hAnsi="Times New Roman"/>
          <w:sz w:val="24"/>
          <w:szCs w:val="24"/>
        </w:rPr>
        <w:t> development cycle.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768"/>
      </w:pPr>
      <w:r>
        <w:rPr>
          <w:rFonts w:ascii="Times New Roman" w:cs="Times New Roman" w:eastAsia="Times New Roman" w:hAnsi="Times New Roman"/>
          <w:sz w:val="20"/>
          <w:szCs w:val="20"/>
        </w:rPr>
        <w:t>o     </w:t>
      </w:r>
      <w:r>
        <w:rPr>
          <w:rFonts w:ascii="Times New Roman" w:cs="Times New Roman" w:eastAsia="Times New Roman" w:hAnsi="Times New Roman"/>
          <w:sz w:val="24"/>
          <w:szCs w:val="24"/>
        </w:rPr>
        <w:t>Testing software commonly requires developing thousands of test cases. Hardware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2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testing involves far fewer tests.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89" w:right="-5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15      List 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4" w:lineRule="auto"/>
        <w:ind w:hanging="518" w:left="518" w:right="1540"/>
        <w:sectPr>
          <w:type w:val="continuous"/>
          <w:pgSz w:h="15840" w:w="12240"/>
          <w:pgMar w:bottom="0" w:left="100" w:right="120" w:top="0"/>
          <w:cols w:equalWidth="off" w:num="2">
            <w:col w:space="60" w:w="2040"/>
            <w:col w:w="992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Hardware must be designed and tested to work over a range of time and environmental</w:t>
      </w:r>
      <w:r>
        <w:rPr>
          <w:rFonts w:ascii="Times New Roman" w:cs="Times New Roman" w:eastAsia="Times New Roman" w:hAnsi="Times New Roman"/>
          <w:sz w:val="24"/>
          <w:szCs w:val="24"/>
        </w:rPr>
        <w:t> conditions, which is not the case for software.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2011"/>
      </w:pPr>
      <w:r>
        <w:pict>
          <v:shape fillcolor="#AAB3BC" stroked="f" style="position:absolute;margin-left:351.909pt;margin-top:5.49657pt;width:151.28pt;height:80pt;mso-position-horizontal-relative:page;mso-position-vertical-relative:paragraph;z-index:-2107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l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968"/>
      </w:pPr>
      <w:r>
        <w:rPr>
          <w:rFonts w:ascii="Times New Roman" w:cs="Times New Roman" w:eastAsia="Times New Roman" w:hAnsi="Times New Roman"/>
          <w:sz w:val="24"/>
          <w:szCs w:val="24"/>
        </w:rPr>
        <w:t>t</w:t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392"/>
      </w:pPr>
      <w:r>
        <w:pict>
          <v:group coordorigin="715,1435" coordsize="10177,10417" style="position:absolute;margin-left:35.734pt;margin-top:71.73pt;width:508.826pt;height:520.846pt;mso-position-horizontal-relative:page;mso-position-vertical-relative:page;z-index:-21080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8686" filled="f" path="m720,1440l720,10126e" strokecolor="#000000" stroked="t" strokeweight="0.58pt" style="position:absolute;left:720;top:1440;width:0;height:8686">
              <v:path arrowok="t"/>
            </v:shape>
            <v:shape coordorigin="725,10121" coordsize="768,0" filled="f" path="m725,10121l1493,10121e" strokecolor="#000000" stroked="t" strokeweight="0.58001pt" style="position:absolute;left:725;top:10121;width:768;height:0">
              <v:path arrowok="t"/>
            </v:shape>
            <v:shape coordorigin="1479,10121" coordsize="10,0" filled="f" path="m1479,10121l1488,10121e" strokecolor="#000000" stroked="t" strokeweight="0.58001pt" style="position:absolute;left:1479;top:10121;width:10;height:0">
              <v:path arrowok="t"/>
            </v:shape>
            <v:shape coordorigin="1488,10121" coordsize="9392,0" filled="f" path="m1488,10121l10881,10121e" strokecolor="#000000" stroked="t" strokeweight="0.58001pt" style="position:absolute;left:1488;top:10121;width:9392;height:0">
              <v:path arrowok="t"/>
            </v:shape>
            <v:shape coordorigin="10885,1440" coordsize="0,8686" filled="f" path="m10885,1440l10885,10126e" strokecolor="#000000" stroked="t" strokeweight="0.58004pt" style="position:absolute;left:10885;top:1440;width:0;height:8686">
              <v:path arrowok="t"/>
            </v:shape>
            <v:shape coordorigin="6391,4458" coordsize="1589,0" filled="f" path="m6391,4458l7980,4458e" strokecolor="#000000" stroked="t" strokeweight="1.78pt" style="position:absolute;left:6391;top:4458;width:1589;height:0">
              <v:path arrowok="t"/>
            </v:shape>
            <v:shape style="position:absolute;left:2188;top:3988;width:7863;height:7863" type="#_x0000_t75">
              <v:imagedata o:title="" r:id="rId1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rstood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889"/>
      </w:pPr>
      <w:r>
        <w:pict>
          <v:shape filled="f" stroked="f" style="position:absolute;margin-left:97.92pt;margin-top:-180.683pt;width:408.094pt;height:393.152pt;mso-position-horizontal-relative:page;mso-position-vertical-relative:paragraph;z-index:-21081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he process maturity levels in SEIs CMM. NOV/DEC2015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Level 1:Initial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Few processes are defined and individual efforts are taken. Leve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361" w:right="-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2:Repeatable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track cost schedule and functionality basic project managemen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processes are established.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/>
                    <w:ind w:left="3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Level 3:Defined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process is standardized, documented and followed.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left="361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Level 4:Managed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Both the software process and product are quantitatively unde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and controlled using detailed measures.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does Verification represent?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3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Verification represents the set of activities that are carried out to confirm that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ware correctly implements the specific functionality.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does Validation represent?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55" w:left="206" w:right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Validation represents the set of activities that ensure that the software that has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 satisfying the customer requirements.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16      What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soft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pict>
          <v:shape fillcolor="#AAB3BC" stroked="f" style="position:absolute;margin-left:85.654pt;margin-top:-26.4989pt;width:321.92pt;height:80pt;mso-position-horizontal-relative:page;mso-position-vertical-relative:paragraph;z-index:-2107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17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7" w:line="400" w:lineRule="exact"/>
        <w:ind w:firstLine="8470" w:left="1499" w:right="1780"/>
      </w:pPr>
      <w:r>
        <w:rPr>
          <w:rFonts w:ascii="Times New Roman" w:cs="Times New Roman" w:eastAsia="Times New Roman" w:hAnsi="Times New Roman"/>
          <w:sz w:val="24"/>
          <w:szCs w:val="24"/>
        </w:rPr>
        <w:t>en</w:t>
      </w:r>
      <w:r>
        <w:rPr>
          <w:rFonts w:ascii="Times New Roman" w:cs="Times New Roman" w:eastAsia="Times New Roman" w:hAnsi="Times New Roman"/>
          <w:sz w:val="24"/>
          <w:szCs w:val="24"/>
        </w:rPr>
        <w:t> built i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82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18      What are the steps followed in testing?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400" w:lineRule="exact"/>
        <w:ind w:left="2219" w:right="2492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i. Unit testing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The individual components are tested in this type of testing.</w:t>
      </w:r>
      <w:r>
        <w:rPr>
          <w:rFonts w:ascii="Times New Roman" w:cs="Times New Roman" w:eastAsia="Times New Roman" w:hAnsi="Times New Roman"/>
          <w:sz w:val="24"/>
          <w:szCs w:val="24"/>
        </w:rPr>
        <w:t> ii.   Module testing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Related collection of independent components are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</w:pPr>
      <w:r>
        <w:rPr>
          <w:rFonts w:ascii="Times New Roman" w:cs="Times New Roman" w:eastAsia="Times New Roman" w:hAnsi="Times New Roman"/>
          <w:sz w:val="24"/>
          <w:szCs w:val="24"/>
        </w:rPr>
        <w:t>tested.</w:t>
      </w:r>
    </w:p>
    <w:p>
      <w:pPr>
        <w:rPr>
          <w:sz w:val="18"/>
          <w:szCs w:val="18"/>
        </w:rPr>
        <w:jc w:val="left"/>
        <w:spacing w:before="5" w:line="180" w:lineRule="exact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right="1845"/>
        <w:sectPr>
          <w:type w:val="continuous"/>
          <w:pgSz w:h="15840" w:w="12240"/>
          <w:pgMar w:bottom="0" w:left="100" w:right="120" w:top="0"/>
          <w:cols w:equalWidth="off" w:num="2">
            <w:col w:space="99" w:w="2121"/>
            <w:col w:w="9800"/>
          </w:cols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iii.   Sub-system testing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This is a kind of integration testing. Various modules are</w:t>
      </w:r>
      <w:r>
        <w:rPr>
          <w:rFonts w:ascii="Times New Roman" w:cs="Times New Roman" w:eastAsia="Times New Roman" w:hAnsi="Times New Roman"/>
          <w:sz w:val="24"/>
          <w:szCs w:val="24"/>
        </w:rPr>
        <w:t> integrated into a subsystem and the whole subsystem is tested.</w:t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9"/>
      </w:pPr>
      <w:r>
        <w:pict>
          <v:shape fillcolor="#AAB3BC" stroked="f" style="position:absolute;margin-left:351.909pt;margin-top:-62.4434pt;width:151.28pt;height:80pt;mso-position-horizontal-relative:page;mso-position-vertical-relative:paragraph;z-index:-2107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19        Stat                                                                                                                                      AY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90"/>
      </w:pPr>
      <w:r>
        <w:pict>
          <v:shape filled="f" stroked="f" style="position:absolute;margin-left:105.348pt;margin-top:-123.283pt;width:404.494pt;height:395.042pt;mso-position-horizontal-relative:page;mso-position-vertical-relative:paragraph;z-index:-2107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iv. System testing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whole system is tested in this system.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v.  Acceptance testing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type of testing  involves testing of the system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2" w:right="-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with customer data.If the system behaves as per customer need then it is accepted.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7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 the  advantages  and    disadvantages in LOC based cost estimation? APR/M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Advantages of LOC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straight forward (simple)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Easily can be automated (plenty of tools are available)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9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Disadvantages of LOC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Its Language dependent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Penalizes the well designed short programs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Cannot easily accommodate nonprocedural languages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10177,11386" style="position:absolute;margin-left:35.734pt;margin-top:71.73pt;width:508.826pt;height:569.31pt;mso-position-horizontal-relative:page;mso-position-vertical-relative:page;z-index:-21076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1375" filled="f" path="m720,1440l720,12815e" strokecolor="#000000" stroked="t" strokeweight="0.58pt" style="position:absolute;left:720;top:1440;width:0;height:11375">
              <v:path arrowok="t"/>
            </v:shape>
            <v:shape coordorigin="725,12810" coordsize="768,0" filled="f" path="m725,12810l1493,12810e" strokecolor="#000000" stroked="t" strokeweight="0.57998pt" style="position:absolute;left:725;top:12810;width:768;height:0">
              <v:path arrowok="t"/>
            </v:shape>
            <v:shape coordorigin="1479,12810" coordsize="10,0" filled="f" path="m1479,12810l1488,12810e" strokecolor="#000000" stroked="t" strokeweight="0.57998pt" style="position:absolute;left:1479;top:12810;width:10;height:0">
              <v:path arrowok="t"/>
            </v:shape>
            <v:shape coordorigin="1488,12810" coordsize="9392,0" filled="f" path="m1488,12810l10881,12810e" strokecolor="#000000" stroked="t" strokeweight="0.57998pt" style="position:absolute;left:1488;top:12810;width:9392;height:0">
              <v:path arrowok="t"/>
            </v:shape>
            <v:shape coordorigin="10885,1440" coordsize="0,11375" filled="f" path="m10885,1440l10885,12815e" strokecolor="#000000" stroked="t" strokeweight="0.58004pt" style="position:absolute;left:10885;top:1440;width:0;height:11375">
              <v:path arrowok="t"/>
            </v:shape>
            <w10:wrap type="none"/>
          </v:group>
        </w:pict>
      </w:r>
      <w:r>
        <w:pict>
          <v:group coordorigin="2141,-2428" coordsize="8431,7863" style="position:absolute;margin-left:107.05pt;margin-top:-121.393pt;width:421.554pt;height:393.152pt;mso-position-horizontal-relative:page;mso-position-vertical-relative:paragraph;z-index:-21075">
            <v:shape coordorigin="9368,-167" coordsize="1186,0" filled="f" path="m9368,-167l10554,-167e" strokecolor="#000000" stroked="t" strokeweight="1.78pt" style="position:absolute;left:9368;top:-167;width:1186;height:0">
              <v:path arrowok="t"/>
            </v:shape>
            <v:shape style="position:absolute;left:2141;top:1374;width:374;height:264" type="#_x0000_t75">
              <v:imagedata o:title="" r:id="rId11"/>
            </v:shape>
            <v:shape style="position:absolute;left:2141;top:2090;width:374;height:264" type="#_x0000_t75">
              <v:imagedata o:title="" r:id="rId12"/>
            </v:shape>
            <v:shape style="position:absolute;left:2141;top:3501;width:374;height:264" type="#_x0000_t75">
              <v:imagedata o:title="" r:id="rId13"/>
            </v:shape>
            <v:shape style="position:absolute;left:2141;top:4216;width:374;height:264" type="#_x0000_t75">
              <v:imagedata o:title="" r:id="rId14"/>
            </v:shape>
            <v:shape style="position:absolute;left:2141;top:4926;width:374;height:264" type="#_x0000_t75">
              <v:imagedata o:title="" r:id="rId15"/>
            </v:shape>
            <v:shape style="position:absolute;left:2188;top:-2428;width:7863;height:7863" type="#_x0000_t75">
              <v:imagedata o:title="" r:id="rId16"/>
            </v:shape>
            <w10:wrap type="none"/>
          </v:group>
        </w:pict>
      </w:r>
      <w:r>
        <w:pict>
          <v:shape fillcolor="#AAB3BC" stroked="f" style="position:absolute;margin-left:85.654pt;margin-top:96.4011pt;width:321.92pt;height:80pt;mso-position-horizontal-relative:page;mso-position-vertical-relative:paragraph;z-index:-2107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80" w:lineRule="exact"/>
        <w:ind w:left="2041"/>
      </w:pPr>
      <w:r>
        <w:pict>
          <v:shape style="width:18.7pt;height:13.2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position w:val="-1"/>
          <w:sz w:val="20"/>
          <w:szCs w:val="20"/>
        </w:rPr>
        <w:t>     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Need a level of detail that may not be available at the early stages of development.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20      What is requirement engineering?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499" w:right="1510"/>
      </w:pPr>
      <w:r>
        <w:rPr>
          <w:rFonts w:ascii="Times New Roman" w:cs="Times New Roman" w:eastAsia="Times New Roman" w:hAnsi="Times New Roman"/>
          <w:sz w:val="24"/>
          <w:szCs w:val="24"/>
        </w:rPr>
        <w:t>Requirement engineering is the process of establishing the services that the customer requires</w:t>
      </w:r>
      <w:r>
        <w:rPr>
          <w:rFonts w:ascii="Times New Roman" w:cs="Times New Roman" w:eastAsia="Times New Roman" w:hAnsi="Times New Roman"/>
          <w:sz w:val="24"/>
          <w:szCs w:val="24"/>
        </w:rPr>
        <w:t> from the system and the constraints under which it operates and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is developed.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21      What are the various types of traceability in software engineering?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499" w:right="1721"/>
      </w:pPr>
      <w:r>
        <w:pict>
          <v:shape fillcolor="#AAB3BC" stroked="f" style="position:absolute;margin-left:351.909pt;margin-top:32.8566pt;width:151.28pt;height:80pt;mso-position-horizontal-relative:page;mso-position-vertical-relative:paragraph;z-index:-2106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 So                                                                                                                                     ho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propo</w:t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Re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iii.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 De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80" w:val="left"/>
        </w:tabs>
        <w:jc w:val="left"/>
        <w:spacing w:line="359" w:lineRule="auto"/>
        <w:ind w:hanging="610" w:left="1499" w:right="142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If you                                                                                                                                       you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choos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354" w:lineRule="auto"/>
        <w:ind w:firstLine="182" w:left="1499" w:right="9926"/>
      </w:pPr>
      <w:r>
        <w:pict>
          <v:group coordorigin="715,1435" coordsize="10177,12068" style="position:absolute;margin-left:35.734pt;margin-top:71.73pt;width:508.826pt;height:603.39pt;mso-position-horizontal-relative:page;mso-position-vertical-relative:page;z-index:-21071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056" filled="f" path="m720,1440l720,13497e" strokecolor="#000000" stroked="t" strokeweight="0.58pt" style="position:absolute;left:720;top:1440;width:0;height:12056">
              <v:path arrowok="t"/>
            </v:shape>
            <v:shape coordorigin="725,13492" coordsize="768,0" filled="f" path="m725,13492l1493,13492e" strokecolor="#000000" stroked="t" strokeweight="0.58004pt" style="position:absolute;left:725;top:13492;width:768;height:0">
              <v:path arrowok="t"/>
            </v:shape>
            <v:shape coordorigin="1479,13492" coordsize="10,0" filled="f" path="m1479,13492l1488,13492e" strokecolor="#000000" stroked="t" strokeweight="0.58004pt" style="position:absolute;left:1479;top:13492;width:10;height:0">
              <v:path arrowok="t"/>
            </v:shape>
            <v:shape coordorigin="1488,13492" coordsize="9392,0" filled="f" path="m1488,13492l10881,13492e" strokecolor="#000000" stroked="t" strokeweight="0.58004pt" style="position:absolute;left:1488;top:13492;width:9392;height:0">
              <v:path arrowok="t"/>
            </v:shape>
            <v:shape coordorigin="10885,1440" coordsize="0,12056" filled="f" path="m10885,1440l10885,13497e" strokecolor="#000000" stroked="t" strokeweight="0.58004pt" style="position:absolute;left:10885;top:1440;width:0;height:12056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61.3311pt;width:321.92pt;height:80pt;mso-position-horizontal-relative:page;mso-position-vertical-relative:paragraph;z-index:-2106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We</w:t>
      </w:r>
      <w:r>
        <w:rPr>
          <w:rFonts w:ascii="Times New Roman" w:cs="Times New Roman" w:eastAsia="Times New Roman" w:hAnsi="Times New Roman"/>
          <w:sz w:val="24"/>
          <w:szCs w:val="24"/>
        </w:rPr>
        <w:t> the as</w:t>
      </w:r>
      <w:r>
        <w:rPr>
          <w:rFonts w:ascii="Times New Roman" w:cs="Times New Roman" w:eastAsia="Times New Roman" w:hAnsi="Times New Roman"/>
          <w:sz w:val="24"/>
          <w:szCs w:val="24"/>
        </w:rPr>
        <w:t> user.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4"/>
        <w:ind w:left="889"/>
      </w:pPr>
      <w:r>
        <w:pict>
          <v:shape filled="f" stroked="f" style="position:absolute;margin-left:96.492pt;margin-top:-217.893pt;width:414.78pt;height:393.152pt;mso-position-horizontal-relative:page;mso-position-vertical-relative:paragraph;z-index:-2107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0" w:line="363" w:lineRule="auto"/>
                    <w:ind w:hanging="29" w:left="235" w:right="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urce traceability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These are basically the links from requirement to stakeholders w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se these requirements.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8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quirements traceability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These are links between dependant requirements.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sign traceability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These are links from requirements to design.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96" w:left="240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have to develop a word processing software product, what process models will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e? Justify your answer. NOV/DEC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355" w:lineRule="auto"/>
                    <w:ind w:firstLine="19" w:left="221" w:right="4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will choose the incremental model for word processing software. It focuses 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pects of the word processing software that are visible to the customer / end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feedback is used to refine the prototype.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34" w:right="1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 led  to  the  transition  from  product  to  process  oriented  development  in  sof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gineering? APR/MAY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9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duct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techniques to  designing software - Large numbers of software projects do  n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0" w:lineRule="auto"/>
                    <w:ind w:firstLine="105" w:left="101" w:right="-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 expectations in terms of functionality, cost, or delivery schedule. Process - Compo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practitioners who have varied skills, the group is at the center of the collaborative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everyone   in  the   organization   who   is   involved   with   software   engineering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provement.</w:t>
                  </w:r>
                </w:p>
              </w:txbxContent>
            </v:textbox>
            <w10:wrap type="none"/>
          </v:shape>
        </w:pict>
      </w:r>
      <w:r>
        <w:pict>
          <v:group coordorigin="1684,-4358" coordsize="8367,7863" style="position:absolute;margin-left:84.214pt;margin-top:-217.893pt;width:418.362pt;height:393.152pt;mso-position-horizontal-relative:page;mso-position-vertical-relative:paragraph;z-index:-21070">
            <v:shape coordorigin="4605,-1392" coordsize="1647,0" filled="f" path="m4605,-1392l6252,-1392e" strokecolor="#000000" stroked="t" strokeweight="1.78pt" style="position:absolute;left:4605;top:-1392;width:1647;height:0">
              <v:path arrowok="t"/>
            </v:shape>
            <v:shape coordorigin="1690,1386" coordsize="831,0" filled="f" path="m1690,1386l2521,1386e" strokecolor="#000080" stroked="t" strokeweight="0.58001pt" style="position:absolute;left:1690;top:1386;width:831;height:0">
              <v:path arrowok="t"/>
            </v:shape>
            <v:shape style="position:absolute;left:2188;top:-4358;width:7863;height:7863" type="#_x0000_t75">
              <v:imagedata o:title="" r:id="rId1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23        Wh                                                                                                                                       tware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4640" w:val="left"/>
        </w:tabs>
        <w:jc w:val="both"/>
        <w:spacing w:line="260" w:lineRule="exact"/>
        <w:ind w:left="1590" w:right="734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en           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60" w:lineRule="auto"/>
        <w:ind w:hanging="91" w:left="1681" w:right="1297"/>
      </w:pP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Pro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ot  meet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thei                                                                                                                                      sed of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line                                                                                                                                       effort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of                                                                                                                                      process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im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1" w:lineRule="auto"/>
        <w:ind w:hanging="91" w:left="1681" w:right="1304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Process-oriented  </w:t>
      </w:r>
      <w:r>
        <w:rPr>
          <w:rFonts w:ascii="Times New Roman" w:cs="Times New Roman" w:eastAsia="Times New Roman" w:hAnsi="Times New Roman"/>
          <w:sz w:val="24"/>
          <w:szCs w:val="24"/>
        </w:rPr>
        <w:t>view  on  cooperating  software  components  based  on  the  concepts  and</w:t>
      </w:r>
      <w:r>
        <w:rPr>
          <w:rFonts w:ascii="Times New Roman" w:cs="Times New Roman" w:eastAsia="Times New Roman" w:hAnsi="Times New Roman"/>
          <w:sz w:val="24"/>
          <w:szCs w:val="24"/>
        </w:rPr>
        <w:t> terminology of a language/action perspective on cooperative work provides a more suitable</w:t>
      </w:r>
      <w:r>
        <w:rPr>
          <w:rFonts w:ascii="Times New Roman" w:cs="Times New Roman" w:eastAsia="Times New Roman" w:hAnsi="Times New Roman"/>
          <w:sz w:val="24"/>
          <w:szCs w:val="24"/>
        </w:rPr>
        <w:t> foundation for the analysis, design and implementation of software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 w:line="260" w:lineRule="exact"/>
        <w:ind w:left="1681" w:right="675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components in business applications.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9"/>
      </w:pPr>
      <w:r>
        <w:pict>
          <v:group coordorigin="10261,275" coordsize="67,0" style="position:absolute;margin-left:513.07pt;margin-top:13.7331pt;width:3.36pt;height:0pt;mso-position-horizontal-relative:page;mso-position-vertical-relative:paragraph;z-index:-21066">
            <v:shape coordorigin="10261,275" coordsize="67,0" filled="f" path="m10261,275l10329,275e" strokecolor="#000000" stroked="t" strokeweight="1.78pt" style="position:absolute;left:10261;top:275;width:67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24      What are the advantages and disadvantages of iterative software development model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61"/>
      </w:pPr>
      <w:r>
        <w:rPr>
          <w:rFonts w:ascii="Times New Roman" w:cs="Times New Roman" w:eastAsia="Times New Roman" w:hAnsi="Times New Roman"/>
          <w:sz w:val="24"/>
          <w:szCs w:val="24"/>
        </w:rPr>
        <w:t>Advantages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" w:line="400" w:lineRule="atLeast"/>
        <w:ind w:left="2219" w:right="1306"/>
      </w:pPr>
      <w:r>
        <w:pict>
          <v:shape style="position:absolute;margin-left:97.968pt;margin-top:7.0043pt;width:18.72pt;height:13.2pt;mso-position-horizontal-relative:page;mso-position-vertical-relative:paragraph;z-index:-21065" type="#_x0000_t75">
            <v:imagedata o:title="" r:id="rId19"/>
          </v:shape>
        </w:pict>
      </w:r>
      <w:r>
        <w:pict>
          <v:shape fillcolor="#AAB3BC" stroked="f" style="position:absolute;margin-left:351.909pt;margin-top:108.598pt;width:151.28pt;height:80pt;mso-position-horizontal-relative:page;mso-position-vertical-relative:paragraph;z-index:-2106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In iterative model we can only create a high-level design of the application before we</w:t>
      </w:r>
      <w:r>
        <w:rPr>
          <w:rFonts w:ascii="Times New Roman" w:cs="Times New Roman" w:eastAsia="Times New Roman" w:hAnsi="Times New Roman"/>
          <w:sz w:val="24"/>
          <w:szCs w:val="24"/>
        </w:rPr>
        <w:t> actually begin to build the product and define the design solution for the entire product.</w:t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21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Building and improving the product step by step.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49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Disad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135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nts 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889"/>
      </w:pPr>
      <w:r>
        <w:pict>
          <v:shape filled="f" stroked="f" style="position:absolute;margin-left:79.944pt;margin-top:-212.123pt;width:425.824pt;height:393.152pt;mso-position-horizontal-relative:page;mso-position-vertical-relative:paragraph;z-index:-21067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can get the reliable user feedback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34" w:lineRule="auto"/>
                    <w:ind w:firstLine="160" w:left="561" w:right="80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Less time is spent on documenting and more time is given for designing.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vantages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9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Each phase of an iteration is rigid with no overlaps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721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Costly system architecture or design issues may arise because not all requireme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gathered up front for the entire lifecycle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7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638" w:right="-2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issues in measuring the software size using LOC as metric NOV/DEC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Lack of Accountability.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0" w:lineRule="auto"/>
                    <w:ind w:left="721" w:right="418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Lack of Cohesion with Functionality.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Adverse Impact on Estimation.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Difference in Languages.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Advent of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GUI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Tools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Lack of Counting Standards.</w:t>
                  </w:r>
                </w:p>
              </w:txbxContent>
            </v:textbox>
            <w10:wrap type="none"/>
          </v:shape>
        </w:pict>
      </w:r>
      <w:r>
        <w:pict>
          <v:group coordorigin="1581,-4534" coordsize="9197,8155" style="position:absolute;margin-left:79.054pt;margin-top:-226.697pt;width:459.87pt;height:407.726pt;mso-position-horizontal-relative:page;mso-position-vertical-relative:paragraph;z-index:-21064">
            <v:shape style="position:absolute;left:1959;top:-4534;width:374;height:264" type="#_x0000_t75">
              <v:imagedata o:title="" r:id="rId20"/>
            </v:shape>
            <v:shape style="position:absolute;left:1959;top:-3924;width:374;height:264" type="#_x0000_t75">
              <v:imagedata o:title="" r:id="rId21"/>
            </v:shape>
            <v:shape style="position:absolute;left:1959;top:-3310;width:374;height:264" type="#_x0000_t75">
              <v:imagedata o:title="" r:id="rId22"/>
            </v:shape>
            <v:shape style="position:absolute;left:1959;top:-1994;width:374;height:264" type="#_x0000_t75">
              <v:imagedata o:title="" r:id="rId23"/>
            </v:shape>
            <v:shape style="position:absolute;left:1959;top:-1581;width:374;height:264" type="#_x0000_t75">
              <v:imagedata o:title="" r:id="rId24"/>
            </v:shape>
            <v:shape coordorigin="8994,275" coordsize="1767,0" filled="f" path="m8994,275l10761,275e" strokecolor="#000000" stroked="t" strokeweight="1.78pt" style="position:absolute;left:8994;top:275;width:1767;height:0">
              <v:path arrowok="t"/>
            </v:shape>
            <v:shape coordorigin="1599,692" coordsize="1647,0" filled="f" path="m1599,692l3246,692e" strokecolor="#000000" stroked="t" strokeweight="1.78pt" style="position:absolute;left:1599;top:692;width:1647;height:0">
              <v:path arrowok="t"/>
            </v:shape>
            <v:shape coordorigin="3347,3033" coordsize="494,0" filled="f" path="m3347,3033l3841,3033e" strokecolor="#000080" stroked="t" strokeweight="0.57998pt" style="position:absolute;left:3347;top:3033;width:494;height:0">
              <v:path arrowok="t"/>
            </v:shape>
            <v:shape style="position:absolute;left:2188;top:-4242;width:7863;height:7863" type="#_x0000_t75">
              <v:imagedata o:title="" r:id="rId25"/>
            </v:shape>
            <w10:wrap type="none"/>
          </v:group>
        </w:pict>
      </w:r>
      <w:r>
        <w:pict>
          <v:group coordorigin="715,1435" coordsize="10177,13201" style="position:absolute;margin-left:35.734pt;margin-top:71.73pt;width:508.826pt;height:660.056pt;mso-position-horizontal-relative:page;mso-position-vertical-relative:page;z-index:-21063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3190" filled="f" path="m720,1440l720,14630e" strokecolor="#000000" stroked="t" strokeweight="0.58pt" style="position:absolute;left:720;top:1440;width:0;height:13190">
              <v:path arrowok="t"/>
            </v:shape>
            <v:shape coordorigin="725,14625" coordsize="768,0" filled="f" path="m725,14625l1493,14625e" strokecolor="#000000" stroked="t" strokeweight="0.58004pt" style="position:absolute;left:725;top:14625;width:768;height:0">
              <v:path arrowok="t"/>
            </v:shape>
            <v:shape coordorigin="1479,14625" coordsize="10,0" filled="f" path="m1479,14625l1488,14625e" strokecolor="#000000" stroked="t" strokeweight="0.58004pt" style="position:absolute;left:1479;top:14625;width:10;height:0">
              <v:path arrowok="t"/>
            </v:shape>
            <v:shape coordorigin="1488,14625" coordsize="9392,0" filled="f" path="m1488,14625l10881,14625e" strokecolor="#000000" stroked="t" strokeweight="0.58004pt" style="position:absolute;left:1488;top:14625;width:9392;height:0">
              <v:path arrowok="t"/>
            </v:shape>
            <v:shape coordorigin="10885,1440" coordsize="0,13190" filled="f" path="m10885,1440l10885,14630e" strokecolor="#000000" stroked="t" strokeweight="0.58004pt" style="position:absolute;left:10885;top:1440;width:0;height:1319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5.67111pt;width:321.92pt;height:80pt;mso-position-horizontal-relative:page;mso-position-vertical-relative:paragraph;z-index:-2106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25      What                                                                                                                                     2015,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6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6"/>
        <w:ind w:left="18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26      What is System Engineering? April/may 2018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499" w:right="1509"/>
      </w:pPr>
      <w:r>
        <w:rPr>
          <w:rFonts w:ascii="Times New Roman" w:cs="Times New Roman" w:eastAsia="Times New Roman" w:hAnsi="Times New Roman"/>
          <w:sz w:val="24"/>
          <w:szCs w:val="24"/>
        </w:rPr>
        <w:t>System Engineering means designing, implementing, deploying and operating systems which</w:t>
      </w:r>
      <w:r>
        <w:rPr>
          <w:rFonts w:ascii="Times New Roman" w:cs="Times New Roman" w:eastAsia="Times New Roman" w:hAnsi="Times New Roman"/>
          <w:sz w:val="24"/>
          <w:szCs w:val="24"/>
        </w:rPr>
        <w:t> include hardware, software and people.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27      What is the use of CMM? NOV/DEC2015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499"/>
      </w:pPr>
      <w:r>
        <w:rPr>
          <w:rFonts w:ascii="Liberation Serif" w:cs="Liberation Serif" w:eastAsia="Liberation Serif" w:hAnsi="Liberation Serif"/>
          <w:sz w:val="24"/>
          <w:szCs w:val="24"/>
        </w:rPr>
        <w:t>Capability Maturity Model is used in assessing how well an organization’s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processes allow to complete and manage new software projects.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8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28      What is meant by Software engineering paradigm?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499" w:right="1395"/>
      </w:pPr>
      <w:r>
        <w:rPr>
          <w:rFonts w:ascii="Times New Roman" w:cs="Times New Roman" w:eastAsia="Times New Roman" w:hAnsi="Times New Roman"/>
          <w:sz w:val="24"/>
          <w:szCs w:val="24"/>
        </w:rPr>
        <w:t>The development strategy that encompasses the process, methods and tools and generic phases</w:t>
      </w:r>
      <w:r>
        <w:rPr>
          <w:rFonts w:ascii="Times New Roman" w:cs="Times New Roman" w:eastAsia="Times New Roman" w:hAnsi="Times New Roman"/>
          <w:sz w:val="24"/>
          <w:szCs w:val="24"/>
        </w:rPr>
        <w:t> is often referred to as a process model or software engineering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paradigm.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29      Define agility and agile team.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Apr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il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  </w:t>
      </w:r>
      <w:r>
        <w:rPr>
          <w:rFonts w:ascii="Times New Roman" w:cs="Times New Roman" w:eastAsia="Times New Roman" w:hAnsi="Times New Roman"/>
          <w:sz w:val="24"/>
          <w:szCs w:val="24"/>
        </w:rPr>
        <w:t>Agility-Effective   (rapid   and   adaptive)   response   to   change   (team   members,   new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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mbers,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rPr>
          <w:rFonts w:ascii="Arial Unicode MS" w:cs="Arial Unicode MS" w:eastAsia="Arial Unicode MS" w:hAnsi="Arial Unicode MS"/>
          <w:sz w:val="24"/>
          <w:szCs w:val="24"/>
        </w:rPr>
        <w:t></w:t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pict>
          <v:shape fillcolor="#AAB3BC" stroked="f" style="position:absolute;margin-left:351.909pt;margin-top:236.283pt;width:151.28pt;height:80pt;mso-position-horizontal-relative:page;mso-position-vertical-relative:page;z-index:-2105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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9"/>
      </w:pPr>
      <w:r>
        <w:pict>
          <v:group coordorigin="2188,-2588" coordsize="7863,7863" style="position:absolute;margin-left:109.424pt;margin-top:-129.412pt;width:393.152pt;height:393.152pt;mso-position-horizontal-relative:page;mso-position-vertical-relative:paragraph;z-index:-21058">
            <v:shape coordorigin="7265,3196" coordsize="1680,0" filled="f" path="m7265,3196l8946,3196e" strokecolor="#000000" stroked="t" strokeweight="1.78pt" style="position:absolute;left:7265;top:3196;width:1680;height:0">
              <v:path arrowok="t"/>
            </v:shape>
            <v:shape style="position:absolute;left:2188;top:-2588;width:7863;height:7863" type="#_x0000_t75">
              <v:imagedata o:title="" r:id="rId26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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se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859"/>
      </w:pPr>
      <w:r>
        <w:pict>
          <v:shape filled="f" stroked="f" style="position:absolute;margin-left:102.48pt;margin-top:-215.802pt;width:404.23pt;height:395.62pt;mso-position-horizontal-relative:page;mso-position-vertical-relative:paragraph;z-index:-210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270" w:right="525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technology, requirements)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jc w:val="left"/>
                    <w:spacing w:line="435" w:lineRule="auto"/>
                    <w:ind w:left="270" w:right="-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Effective   communication   in   structure   and   attitudes   among   all   team   me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technological and business people, software engineers and managers</w:t>
                  </w: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。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16" w:line="354" w:lineRule="auto"/>
                    <w:ind w:left="270" w:right="968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Drawing the customer into the team. Eliminate “us and them”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attitude.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Planning in an uncertain world has its limits and plan must be flexible.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Organizing a team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 that it is in control of the work performed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354" w:lineRule="auto"/>
                    <w:ind w:left="270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development guidelines stress delivery over analysis and design although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activates are not discouraged, and active and  continuous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70" w:right="289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communication between developers and customers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70" w:right="10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Eliminate all but the most essential work products and keep them lean.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5" w:lineRule="auto"/>
                    <w:ind w:hanging="110" w:left="110" w:right="1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hasize an incremental delivery strategy as opposed to intermediate products that get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ng software to the customer as rapidly as feasible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3"/>
                    <w:ind w:left="206" w:right="115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any two characteristics of software as a product. April 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left="125" w:right="5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tware is developed or engineered, it is not manufactured in the classical sense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tware doesn't "wear out."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354" w:lineRule="auto"/>
                    <w:ind w:hanging="37" w:left="144" w:right="18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though the industry is moving toward component-based assembly, most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ues to be custom built.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4" w:line="260" w:lineRule="exact"/>
                    <w:ind w:left="206" w:right="1554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the IEEE definition of software engineering . NOV/DEC 2017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10177,12255" style="position:absolute;margin-left:35.734pt;margin-top:71.73pt;width:508.826pt;height:612.75pt;mso-position-horizontal-relative:page;mso-position-vertical-relative:page;z-index:-21059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243" filled="f" path="m720,1440l720,13684e" strokecolor="#000000" stroked="t" strokeweight="0.58pt" style="position:absolute;left:720;top:1440;width:0;height:12243">
              <v:path arrowok="t"/>
            </v:shape>
            <v:shape coordorigin="725,13679" coordsize="768,0" filled="f" path="m725,13679l1493,13679e" strokecolor="#000000" stroked="t" strokeweight="0.57998pt" style="position:absolute;left:725;top:13679;width:768;height:0">
              <v:path arrowok="t"/>
            </v:shape>
            <v:shape coordorigin="1479,13679" coordsize="10,0" filled="f" path="m1479,13679l1488,13679e" strokecolor="#000000" stroked="t" strokeweight="0.57998pt" style="position:absolute;left:1479;top:13679;width:10;height:0">
              <v:path arrowok="t"/>
            </v:shape>
            <v:shape coordorigin="1488,13679" coordsize="9392,0" filled="f" path="m1488,13679l10881,13679e" strokecolor="#000000" stroked="t" strokeweight="0.57998pt" style="position:absolute;left:1488;top:13679;width:9392;height:0">
              <v:path arrowok="t"/>
            </v:shape>
            <v:shape coordorigin="10885,1440" coordsize="0,12243" filled="f" path="m10885,1440l10885,13684e" strokecolor="#000000" stroked="t" strokeweight="0.58004pt" style="position:absolute;left:10885;top:1440;width:0;height:12243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.64174pt;width:321.92pt;height:80pt;mso-position-horizontal-relative:page;mso-position-vertical-relative:paragraph;z-index:-2105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</w:t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5" w:lineRule="auto"/>
        <w:ind w:left="1499" w:right="1907"/>
      </w:pPr>
      <w:r>
        <w:rPr>
          <w:rFonts w:ascii="Times New Roman" w:cs="Times New Roman" w:eastAsia="Times New Roman" w:hAnsi="Times New Roman"/>
          <w:sz w:val="24"/>
          <w:szCs w:val="24"/>
        </w:rPr>
        <w:t>Emp                                                                                                                                      s</w:t>
      </w:r>
      <w:r>
        <w:rPr>
          <w:rFonts w:ascii="Times New Roman" w:cs="Times New Roman" w:eastAsia="Times New Roman" w:hAnsi="Times New Roman"/>
          <w:sz w:val="24"/>
          <w:szCs w:val="24"/>
        </w:rPr>
        <w:t> worki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3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30      Write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1. Sof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99"/>
      </w:pPr>
      <w:r>
        <w:rPr>
          <w:rFonts w:ascii="Times New Roman" w:cs="Times New Roman" w:eastAsia="Times New Roman" w:hAnsi="Times New Roman"/>
          <w:sz w:val="24"/>
          <w:szCs w:val="24"/>
        </w:rPr>
        <w:t>2. Sof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left="1499" w:right="9880"/>
      </w:pPr>
      <w:r>
        <w:rPr>
          <w:rFonts w:ascii="Times New Roman" w:cs="Times New Roman" w:eastAsia="Times New Roman" w:hAnsi="Times New Roman"/>
          <w:sz w:val="24"/>
          <w:szCs w:val="24"/>
        </w:rPr>
        <w:t>3.  Al</w:t>
      </w:r>
      <w:r>
        <w:rPr>
          <w:rFonts w:ascii="Times New Roman" w:cs="Times New Roman" w:eastAsia="Times New Roman" w:hAnsi="Times New Roman"/>
          <w:sz w:val="24"/>
          <w:szCs w:val="24"/>
        </w:rPr>
        <w:t> contin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4" w:line="260" w:lineRule="exact"/>
        <w:ind w:left="88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31      Write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4" w:lineRule="auto"/>
        <w:ind w:firstLine="721" w:left="1499" w:right="1298"/>
      </w:pPr>
      <w:r>
        <w:rPr>
          <w:rFonts w:ascii="Times New Roman" w:cs="Times New Roman" w:eastAsia="Times New Roman" w:hAnsi="Times New Roman"/>
          <w:sz w:val="24"/>
          <w:szCs w:val="24"/>
        </w:rPr>
        <w:t>According   to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IEEE's   definition   software   engineering   </w:t>
      </w:r>
      <w:r>
        <w:rPr>
          <w:rFonts w:ascii="Times New Roman" w:cs="Times New Roman" w:eastAsia="Times New Roman" w:hAnsi="Times New Roman"/>
          <w:sz w:val="24"/>
          <w:szCs w:val="24"/>
        </w:rPr>
        <w:t>can   be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defined   </w:t>
      </w:r>
      <w:r>
        <w:rPr>
          <w:rFonts w:ascii="Times New Roman" w:cs="Times New Roman" w:eastAsia="Times New Roman" w:hAnsi="Times New Roman"/>
          <w:sz w:val="24"/>
          <w:szCs w:val="24"/>
        </w:rPr>
        <w:t>as   the</w:t>
      </w:r>
      <w:r>
        <w:rPr>
          <w:rFonts w:ascii="Times New Roman" w:cs="Times New Roman" w:eastAsia="Times New Roman" w:hAnsi="Times New Roman"/>
          <w:sz w:val="24"/>
          <w:szCs w:val="24"/>
        </w:rPr>
        <w:t> application of a systematic, disciplined, quantifiable approach to the development, operation,</w:t>
      </w:r>
      <w:r>
        <w:rPr>
          <w:rFonts w:ascii="Times New Roman" w:cs="Times New Roman" w:eastAsia="Times New Roman" w:hAnsi="Times New Roman"/>
          <w:sz w:val="24"/>
          <w:szCs w:val="24"/>
        </w:rPr>
        <w:t> and  maintenance  of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software</w:t>
      </w:r>
      <w:r>
        <w:rPr>
          <w:rFonts w:ascii="Times New Roman" w:cs="Times New Roman" w:eastAsia="Times New Roman" w:hAnsi="Times New Roman"/>
          <w:sz w:val="24"/>
          <w:szCs w:val="24"/>
        </w:rPr>
        <w:t>,  and  the  study  of  these  approaches;  that  is, the  application  of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260" w:lineRule="exact"/>
        <w:ind w:left="149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engineering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to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software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80" w:val="left"/>
        </w:tabs>
        <w:jc w:val="left"/>
        <w:spacing w:before="29" w:line="359" w:lineRule="auto"/>
        <w:ind w:hanging="610" w:left="1499" w:right="231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List two deficiencies in waterfall model . Which process model do you suggest to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overcome each deficiency. APRIL/MAY 2017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59" w:lineRule="auto"/>
        <w:ind w:left="1499" w:right="2433"/>
      </w:pPr>
      <w:r>
        <w:rPr>
          <w:rFonts w:ascii="Arial Unicode MS" w:cs="Arial Unicode MS" w:eastAsia="Arial Unicode MS" w:hAnsi="Arial Unicode MS"/>
          <w:sz w:val="22"/>
          <w:szCs w:val="22"/>
        </w:rPr>
        <w:t></w:t>
      </w:r>
      <w:r>
        <w:rPr>
          <w:rFonts w:ascii="Times New Roman" w:cs="Times New Roman" w:eastAsia="Times New Roman" w:hAnsi="Times New Roman"/>
          <w:sz w:val="24"/>
          <w:szCs w:val="24"/>
        </w:rPr>
        <w:t>Once an application is in the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s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g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stage, it is very difficult to go back and change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something that was not well-thought out in the concept stage.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4"/>
        <w:ind w:left="1499" w:right="4126"/>
      </w:pPr>
      <w:r>
        <w:rPr>
          <w:rFonts w:ascii="Arial Unicode MS" w:cs="Arial Unicode MS" w:eastAsia="Arial Unicode MS" w:hAnsi="Arial Unicode MS"/>
          <w:sz w:val="22"/>
          <w:szCs w:val="22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No working software is produced until late during the life cycle.</w:t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841" w:right="8967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33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 is Agile?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ind w:left="1547" w:right="10067"/>
      </w:pPr>
      <w:r>
        <w:rPr>
          <w:rFonts w:ascii="Liberation Serif" w:cs="Liberation Serif" w:eastAsia="Liberation Serif" w:hAnsi="Liberation Serif"/>
          <w:sz w:val="24"/>
          <w:szCs w:val="24"/>
        </w:rPr>
        <w:t>The</w:t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pict>
          <v:shape fillcolor="#AAB3BC" stroked="f" style="position:absolute;margin-left:351.909pt;margin-top:236.283pt;width:151.28pt;height:80pt;mso-position-horizontal-relative:page;mso-position-vertical-relative:page;z-index:-2105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12" w:lineRule="auto"/>
        <w:ind w:left="1547" w:right="1340"/>
      </w:pPr>
      <w:r>
        <w:rPr>
          <w:rFonts w:ascii="Liberation Serif" w:cs="Liberation Serif" w:eastAsia="Liberation Serif" w:hAnsi="Liberation Serif"/>
          <w:sz w:val="24"/>
          <w:szCs w:val="24"/>
        </w:rPr>
        <w:t>In  bu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in  it  is</w:t>
      </w:r>
      <w:r>
        <w:rPr>
          <w:rFonts w:ascii="Times New Roman" w:cs="Times New Roman" w:eastAsia="Times New Roman" w:hAnsi="Times New Roman"/>
          <w:sz w:val="24"/>
          <w:szCs w:val="24"/>
        </w:rPr>
        <w:t> under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sz w:val="24"/>
          <w:szCs w:val="24"/>
        </w:rPr>
        <w:t>gililty’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mea</w:t>
      </w:r>
    </w:p>
    <w:p>
      <w:pPr>
        <w:rPr>
          <w:rFonts w:ascii="Liberation Serif" w:cs="Liberation Serif" w:eastAsia="Liberation Serif" w:hAnsi="Liberation Serif"/>
          <w:sz w:val="23"/>
          <w:szCs w:val="23"/>
        </w:rPr>
        <w:jc w:val="left"/>
        <w:spacing w:before="73" w:line="260" w:lineRule="exact"/>
        <w:ind w:left="1499" w:right="9890"/>
      </w:pPr>
      <w:r>
        <w:pict>
          <v:group coordorigin="715,1435" coordsize="10177,12303" style="position:absolute;margin-left:35.734pt;margin-top:71.73pt;width:508.826pt;height:615.15pt;mso-position-horizontal-relative:page;mso-position-vertical-relative:page;z-index:-21054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291" filled="f" path="m720,1440l720,13732e" strokecolor="#000000" stroked="t" strokeweight="0.58pt" style="position:absolute;left:720;top:1440;width:0;height:12291">
              <v:path arrowok="t"/>
            </v:shape>
            <v:shape coordorigin="725,13727" coordsize="768,0" filled="f" path="m725,13727l1493,13727e" strokecolor="#000000" stroked="t" strokeweight="0.57998pt" style="position:absolute;left:725;top:13727;width:768;height:0">
              <v:path arrowok="t"/>
            </v:shape>
            <v:shape coordorigin="1479,13727" coordsize="10,0" filled="f" path="m1479,13727l1488,13727e" strokecolor="#000000" stroked="t" strokeweight="0.57998pt" style="position:absolute;left:1479;top:13727;width:10;height:0">
              <v:path arrowok="t"/>
            </v:shape>
            <v:shape coordorigin="1488,13727" coordsize="9392,0" filled="f" path="m1488,13727l10881,13727e" strokecolor="#000000" stroked="t" strokeweight="0.57998pt" style="position:absolute;left:1488;top:13727;width:9392;height:0">
              <v:path arrowok="t"/>
            </v:shape>
            <v:shape coordorigin="10885,1440" coordsize="0,12291" filled="f" path="m10885,1440l10885,13732e" strokecolor="#000000" stroked="t" strokeweight="0.58004pt" style="position:absolute;left:10885;top:1440;width:0;height:12291">
              <v:path arrowok="t"/>
            </v:shape>
            <w10:wrap type="none"/>
          </v:group>
        </w:pict>
      </w:r>
      <w:r>
        <w:pict>
          <v:shape style="position:absolute;margin-left:109.424pt;margin-top:-135.186pt;width:393.152pt;height:393.152pt;mso-position-horizontal-relative:page;mso-position-vertical-relative:paragraph;z-index:-21053" type="#_x0000_t75">
            <v:imagedata o:title="" r:id="rId27"/>
          </v:shape>
        </w:pict>
      </w:r>
      <w:r>
        <w:rPr>
          <w:rFonts w:ascii="Liberation Serif" w:cs="Liberation Serif" w:eastAsia="Liberation Serif" w:hAnsi="Liberation Serif"/>
          <w:sz w:val="23"/>
          <w:szCs w:val="23"/>
        </w:rPr>
        <w:t>In soft</w:t>
      </w:r>
      <w:r>
        <w:rPr>
          <w:rFonts w:ascii="Liberation Serif" w:cs="Liberation Serif" w:eastAsia="Liberation Serif" w:hAnsi="Liberation Serif"/>
          <w:sz w:val="23"/>
          <w:szCs w:val="23"/>
        </w:rPr>
        <w:t> ability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pict>
          <v:shape filled="f" stroked="f" style="position:absolute;margin-left:102.252pt;margin-top:-219.573pt;width:403.908pt;height:393.152pt;mso-position-horizontal-relative:page;mso-position-vertical-relative:paragraph;z-index:-21055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4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33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word ‘agile’ means −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38" w:lineRule="auto"/>
                    <w:ind w:left="169" w:right="36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Able to move your body quickly and easily.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Able to think quickly and clearly.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before="9" w:line="312" w:lineRule="auto"/>
                    <w:ind w:left="144" w:right="5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siness,  ‘agile’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 used  for  describing  ways  of  planning  and  doing  work  where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stood that making changes as needed  is an important  part o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f the job. Business‘a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ns that a company is always in a position to take account of the market changes.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3"/>
                      <w:szCs w:val="23"/>
                    </w:rPr>
                    <w:jc w:val="left"/>
                    <w:ind w:left="144"/>
                  </w:pPr>
                  <w:r>
                    <w:rPr>
                      <w:rFonts w:ascii="Liberation Serif" w:cs="Liberation Serif" w:eastAsia="Liberation Serif" w:hAnsi="Liberation Serif"/>
                      <w:sz w:val="23"/>
                      <w:szCs w:val="23"/>
                    </w:rPr>
                    <w:t>ware development, the term ‘agile’ is adapted to mean ‘the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3"/>
                      <w:szCs w:val="23"/>
                    </w:rPr>
                    <w:jc w:val="left"/>
                    <w:spacing w:line="260" w:lineRule="exact"/>
                    <w:ind w:left="197"/>
                  </w:pPr>
                  <w:r>
                    <w:rPr>
                      <w:rFonts w:ascii="Liberation Serif" w:cs="Liberation Serif" w:eastAsia="Liberation Serif" w:hAnsi="Liberation Serif"/>
                      <w:sz w:val="23"/>
                      <w:szCs w:val="23"/>
                    </w:rPr>
                    <w:t>to respond to changes − changes from Requirements, Technology and People.’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0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3"/>
                      <w:szCs w:val="23"/>
                    </w:rPr>
                    <w:jc w:val="left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3"/>
                      <w:szCs w:val="23"/>
                    </w:rPr>
                    <w:t>Agile Manifesto?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3"/>
                      <w:szCs w:val="23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33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Agile Manifesto states that −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0" w:right="-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 uncovering better ways of developing software by doing  it  and helping others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before="55" w:line="471" w:lineRule="auto"/>
                    <w:ind w:hanging="97" w:left="169" w:right="3159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ugh this work, we have come to value −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1"/>
                      <w:szCs w:val="21"/>
                    </w:rPr>
                    <w:t>Individuals and interactions 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over processes and tools.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1"/>
                      <w:szCs w:val="21"/>
                    </w:rPr>
                    <w:t>Working software 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over comprehensive documentation.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before="33"/>
                    <w:ind w:left="1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1"/>
                      <w:szCs w:val="21"/>
                    </w:rPr>
                    <w:t>Customer collaboration 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over contract negotiation.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12"/>
          <w:sz w:val="24"/>
          <w:szCs w:val="24"/>
        </w:rPr>
        <w:t>34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ind w:left="1547" w:right="10067"/>
      </w:pPr>
      <w:r>
        <w:pict>
          <v:shape fillcolor="#AAB3BC" stroked="f" style="position:absolute;margin-left:85.654pt;margin-top:-27.2189pt;width:321.92pt;height:80pt;mso-position-horizontal-relative:page;mso-position-vertical-relative:paragraph;z-index:-2105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The</w:t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47" w:right="1356"/>
      </w:pPr>
      <w:r>
        <w:rPr>
          <w:rFonts w:ascii="Times New Roman" w:cs="Times New Roman" w:eastAsia="Times New Roman" w:hAnsi="Times New Roman"/>
          <w:sz w:val="24"/>
          <w:szCs w:val="24"/>
        </w:rPr>
        <w:t>We a                                                                                                                                      do  it.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spacing w:before="55"/>
        <w:ind w:left="1547" w:right="9972"/>
      </w:pPr>
      <w:r>
        <w:rPr>
          <w:rFonts w:ascii="Liberation Serif" w:cs="Liberation Serif" w:eastAsia="Liberation Serif" w:hAnsi="Liberation Serif"/>
          <w:sz w:val="24"/>
          <w:szCs w:val="24"/>
        </w:rPr>
        <w:t>Thro</w:t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b/>
          <w:sz w:val="21"/>
          <w:szCs w:val="21"/>
        </w:rPr>
        <w:t>Responding to change </w:t>
      </w:r>
      <w:r>
        <w:rPr>
          <w:rFonts w:ascii="Times New Roman" w:cs="Times New Roman" w:eastAsia="Times New Roman" w:hAnsi="Times New Roman"/>
          <w:sz w:val="21"/>
          <w:szCs w:val="21"/>
        </w:rPr>
        <w:t>over following a plan.</w:t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547" w:right="189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That is, while there is value in the items on the right, we value the items on the left more.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3"/>
        <w:ind w:left="889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35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 are the 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4"/>
          <w:szCs w:val="24"/>
        </w:rPr>
        <w:t>Characteristics of Agility?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547"/>
      </w:pPr>
      <w:r>
        <w:rPr>
          <w:rFonts w:ascii="Liberation Serif" w:cs="Liberation Serif" w:eastAsia="Liberation Serif" w:hAnsi="Liberation Serif"/>
          <w:sz w:val="24"/>
          <w:szCs w:val="24"/>
        </w:rPr>
        <w:t>following are the characteristics of Agility −</w:t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tabs>
          <w:tab w:pos="1860" w:val="left"/>
        </w:tabs>
        <w:jc w:val="left"/>
        <w:spacing w:line="333" w:lineRule="auto"/>
        <w:ind w:hanging="360" w:left="1879" w:right="136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1"/>
          <w:szCs w:val="21"/>
        </w:rPr>
        <w:t>Agility in Agile Software Development focuses on the culture of the whole team with multi-discipline,</w:t>
      </w:r>
      <w:r>
        <w:rPr>
          <w:rFonts w:ascii="Times New Roman" w:cs="Times New Roman" w:eastAsia="Times New Roman" w:hAnsi="Times New Roman"/>
          <w:sz w:val="21"/>
          <w:szCs w:val="21"/>
        </w:rPr>
        <w:t> cross-functional teams that are empowered and selforganizing.</w:t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left"/>
        <w:ind w:left="1518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1"/>
          <w:szCs w:val="21"/>
        </w:rPr>
        <w:t>It fosters shared responsibility and accountability.</w:t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left"/>
        <w:ind w:left="1518"/>
      </w:pPr>
      <w:r>
        <w:pict>
          <v:shape style="position:absolute;margin-left:109.424pt;margin-top:8.53703pt;width:393.152pt;height:393.152pt;mso-position-horizontal-relative:page;mso-position-vertical-relative:paragraph;z-index:-21048" type="#_x0000_t75">
            <v:imagedata o:title="" r:id="rId28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1"/>
          <w:szCs w:val="21"/>
        </w:rPr>
        <w:t>Facilitates effective communication and continuous collaboration.</w:t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518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tabs>
          <w:tab w:pos="1860" w:val="left"/>
        </w:tabs>
        <w:jc w:val="left"/>
        <w:spacing w:line="333" w:lineRule="auto"/>
        <w:ind w:hanging="360" w:left="1879" w:right="138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1"/>
          <w:szCs w:val="21"/>
        </w:rPr>
        <w:t>Fr                                                                                                                                                         to the</w:t>
      </w:r>
      <w:r>
        <w:rPr>
          <w:rFonts w:ascii="Times New Roman" w:cs="Times New Roman" w:eastAsia="Times New Roman" w:hAnsi="Times New Roman"/>
          <w:sz w:val="21"/>
          <w:szCs w:val="21"/>
        </w:rPr>
        <w:t> re</w:t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tabs>
          <w:tab w:pos="1860" w:val="left"/>
        </w:tabs>
        <w:jc w:val="left"/>
        <w:spacing w:before="69" w:line="320" w:lineRule="atLeast"/>
        <w:ind w:hanging="360" w:left="1879" w:right="1380"/>
      </w:pPr>
      <w:r>
        <w:pict>
          <v:shape fillcolor="#AAB3BC" stroked="f" style="position:absolute;margin-left:351.909pt;margin-top:-37.7378pt;width:151.28pt;height:80pt;mso-position-horizontal-relative:page;mso-position-vertical-relative:paragraph;z-index:-2104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1"/>
          <w:szCs w:val="21"/>
        </w:rPr>
        <w:t>C                                                                                                                                                       xes  and</w:t>
      </w:r>
      <w:r>
        <w:rPr>
          <w:rFonts w:ascii="Times New Roman" w:cs="Times New Roman" w:eastAsia="Times New Roman" w:hAnsi="Times New Roman"/>
          <w:sz w:val="21"/>
          <w:szCs w:val="21"/>
        </w:rPr>
        <w:t> ac</w:t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3"/>
        <w:ind w:left="889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36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44" w:line="200" w:lineRule="exact"/>
        <w:ind w:left="1499"/>
      </w:pPr>
      <w:r>
        <w:rPr>
          <w:rFonts w:ascii="Times New Roman" w:cs="Times New Roman" w:eastAsia="Times New Roman" w:hAnsi="Times New Roman"/>
          <w:b/>
          <w:w w:val="101"/>
          <w:position w:val="-1"/>
          <w:sz w:val="19"/>
          <w:szCs w:val="19"/>
        </w:rPr>
        <w:t>involve</w:t>
      </w:r>
      <w:r>
        <w:rPr>
          <w:rFonts w:ascii="Times New Roman" w:cs="Times New Roman" w:eastAsia="Times New Roman" w:hAnsi="Times New Roman"/>
          <w:w w:val="100"/>
          <w:position w:val="0"/>
          <w:sz w:val="19"/>
          <w:szCs w:val="19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right"/>
        <w:spacing w:before="37" w:line="200" w:lineRule="exact"/>
        <w:ind w:right="1451"/>
      </w:pPr>
      <w:r>
        <w:pict>
          <v:shape filled="f" stroked="f" style="position:absolute;margin-left:98.928pt;margin-top:-209.977pt;width:408.07pt;height:393.152pt;mso-position-horizontal-relative:page;mso-position-vertical-relative:paragraph;z-index:-21050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The whole-team approach avoids delays and wait times.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line="333" w:lineRule="auto"/>
                    <w:ind w:firstLine="24" w:left="163" w:right="-36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equent and continuous deliveries ensure quick feedback that in in turn enable the team align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quirements.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line="333" w:lineRule="auto"/>
                    <w:ind w:hanging="48" w:left="187" w:right="66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ollaboration facilitates  combining  different  perspectives  timely in implementation,  defect  fi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commodating changes.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8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78" w:lineRule="auto"/>
                    <w:ind w:firstLine="1" w:left="201" w:right="382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are the principles of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1"/>
                      <w:sz w:val="19"/>
                      <w:szCs w:val="19"/>
                    </w:rPr>
                    <w:t>of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1"/>
                      <w:sz w:val="19"/>
                      <w:szCs w:val="19"/>
                    </w:rPr>
                    <w:t>agile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1"/>
                      <w:sz w:val="19"/>
                      <w:szCs w:val="19"/>
                    </w:rPr>
                    <w:t>methods?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1"/>
                      <w:sz w:val="19"/>
                      <w:szCs w:val="19"/>
                    </w:rPr>
                    <w:t>Customer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w w:val="101"/>
                      <w:sz w:val="19"/>
                      <w:szCs w:val="19"/>
                    </w:rPr>
                    <w:t> ment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18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Customers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should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closely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involved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throughout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development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process.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Their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role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provide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prioritize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new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system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requirements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evaluate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iterations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of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center"/>
                    <w:spacing w:before="50"/>
                    <w:ind w:left="868" w:right="6620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System.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before="74"/>
                    <w:ind w:left="312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Incremental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delivery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software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developed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increments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with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customer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specifying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requirements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included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increment.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before="84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not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process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 w:right="53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skills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of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development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team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should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recognized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exploited.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Team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members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should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left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 develop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their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own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ways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of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working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without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prescriptive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processes.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before="82"/>
                    <w:ind w:left="191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ce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change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Expect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system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requirements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change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design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system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accommodate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these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changes.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before="84"/>
                    <w:ind w:left="115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ain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1"/>
                      <w:sz w:val="19"/>
                      <w:szCs w:val="19"/>
                    </w:rPr>
                    <w:t>simplicity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Focus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on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simplicity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both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software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being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developed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in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development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process.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Wherever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line="200" w:lineRule="exac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possible,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actively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work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eliminate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complexity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from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system.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10177,12841" style="position:absolute;margin-left:35.734pt;margin-top:71.73pt;width:508.826pt;height:642.056pt;mso-position-horizontal-relative:page;mso-position-vertical-relative:page;z-index:-21049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2830" filled="f" path="m720,1440l720,14270e" strokecolor="#000000" stroked="t" strokeweight="0.58pt" style="position:absolute;left:720;top:1440;width:0;height:12830">
              <v:path arrowok="t"/>
            </v:shape>
            <v:shape coordorigin="725,14265" coordsize="768,0" filled="f" path="m725,14265l1493,14265e" strokecolor="#000000" stroked="t" strokeweight="0.58004pt" style="position:absolute;left:725;top:14265;width:768;height:0">
              <v:path arrowok="t"/>
            </v:shape>
            <v:shape coordorigin="1479,14265" coordsize="10,0" filled="f" path="m1479,14265l1488,14265e" strokecolor="#000000" stroked="t" strokeweight="0.58004pt" style="position:absolute;left:1479;top:14265;width:10;height:0">
              <v:path arrowok="t"/>
            </v:shape>
            <v:shape coordorigin="1488,14265" coordsize="9392,0" filled="f" path="m1488,14265l10881,14265e" strokecolor="#000000" stroked="t" strokeweight="0.58004pt" style="position:absolute;left:1488;top:14265;width:9392;height:0">
              <v:path arrowok="t"/>
            </v:shape>
            <v:shape coordorigin="10885,1440" coordsize="0,12830" filled="f" path="m10885,1440l10885,14270e" strokecolor="#000000" stroked="t" strokeweight="0.58004pt" style="position:absolute;left:10885;top:1440;width:0;height:1283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in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each</w:t>
      </w:r>
      <w:r>
        <w:rPr>
          <w:rFonts w:ascii="Times New Roman" w:cs="Times New Roman" w:eastAsia="Times New Roman" w:hAnsi="Times New Roman"/>
          <w:w w:val="100"/>
          <w:position w:val="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37"/>
        <w:ind w:left="1499"/>
      </w:pPr>
      <w:r>
        <w:pict>
          <v:shape fillcolor="#AAB3BC" stroked="f" style="position:absolute;margin-left:85.654pt;margin-top:-17.8629pt;width:321.92pt;height:80pt;mso-position-horizontal-relative:page;mso-position-vertical-relative:paragraph;z-index:-2104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People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right"/>
        <w:spacing w:line="200" w:lineRule="exact"/>
        <w:ind w:right="1865"/>
      </w:pPr>
      <w:r>
        <w:rPr>
          <w:rFonts w:ascii="Times New Roman" w:cs="Times New Roman" w:eastAsia="Times New Roman" w:hAnsi="Times New Roman"/>
          <w:w w:val="101"/>
          <w:sz w:val="19"/>
          <w:szCs w:val="19"/>
        </w:rPr>
        <w:t>to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37"/>
        <w:ind w:left="1499"/>
      </w:pP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Embra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ind w:left="1499"/>
      </w:pP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Maint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37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 are the 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4"/>
          <w:szCs w:val="24"/>
        </w:rPr>
        <w:t>Problems with agile methods?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ind w:left="1700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can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be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difficult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to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keep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the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interest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of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customers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who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are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involved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in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the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process.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5"/>
        <w:ind w:left="1700"/>
      </w:pPr>
      <w:r>
        <w:rPr>
          <w:rFonts w:ascii="Arial Unicode MS" w:cs="Arial Unicode MS" w:eastAsia="Arial Unicode MS" w:hAnsi="Arial Unicode MS"/>
          <w:sz w:val="20"/>
          <w:szCs w:val="20"/>
        </w:rPr>
        <w:t>   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Team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members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may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be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unsuited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to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the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intense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involvement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that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characterizes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agile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methods.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14"/>
        <w:ind w:left="1700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Prioritizing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changes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can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be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difficult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where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there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are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multiple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stakeholders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.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10"/>
        <w:ind w:left="1700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Maintaining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b/>
          <w:w w:val="101"/>
          <w:sz w:val="19"/>
          <w:szCs w:val="19"/>
        </w:rPr>
        <w:t>simplicity</w:t>
      </w:r>
      <w:r>
        <w:rPr>
          <w:rFonts w:ascii="Times New Roman" w:cs="Times New Roman" w:eastAsia="Times New Roman" w:hAnsi="Times New Roman"/>
          <w:b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requires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extra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sz w:val="19"/>
          <w:szCs w:val="19"/>
        </w:rPr>
        <w:t>work.</w:t>
      </w:r>
      <w:r>
        <w:rPr>
          <w:rFonts w:ascii="Times New Roman" w:cs="Times New Roman" w:eastAsia="Times New Roman" w:hAnsi="Times New Roman"/>
          <w:w w:val="100"/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19"/>
          <w:szCs w:val="19"/>
        </w:rPr>
        <w:jc w:val="left"/>
        <w:spacing w:before="14" w:line="220" w:lineRule="exact"/>
        <w:ind w:left="1700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b/>
          <w:w w:val="101"/>
          <w:position w:val="-1"/>
          <w:sz w:val="19"/>
          <w:szCs w:val="19"/>
        </w:rPr>
        <w:t>Contracts</w:t>
      </w:r>
      <w:r>
        <w:rPr>
          <w:rFonts w:ascii="Times New Roman" w:cs="Times New Roman" w:eastAsia="Times New Roman" w:hAnsi="Times New Roman"/>
          <w:b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may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be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a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problem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as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with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other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approaches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to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iterative</w:t>
      </w:r>
      <w:r>
        <w:rPr>
          <w:rFonts w:ascii="Times New Roman" w:cs="Times New Roman" w:eastAsia="Times New Roman" w:hAnsi="Times New Roman"/>
          <w:w w:val="100"/>
          <w:position w:val="-1"/>
          <w:sz w:val="19"/>
          <w:szCs w:val="19"/>
        </w:rPr>
        <w:t> </w:t>
      </w:r>
      <w:r>
        <w:rPr>
          <w:rFonts w:ascii="Times New Roman" w:cs="Times New Roman" w:eastAsia="Times New Roman" w:hAnsi="Times New Roman"/>
          <w:w w:val="101"/>
          <w:position w:val="-1"/>
          <w:sz w:val="19"/>
          <w:szCs w:val="19"/>
        </w:rPr>
        <w:t>development.</w:t>
      </w:r>
      <w:r>
        <w:rPr>
          <w:rFonts w:ascii="Times New Roman" w:cs="Times New Roman" w:eastAsia="Times New Roman" w:hAnsi="Times New Roman"/>
          <w:w w:val="100"/>
          <w:position w:val="0"/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3"/>
        <w:ind w:left="889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38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 is Extreme Programming?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88" w:lineRule="auto"/>
        <w:ind w:left="1547" w:right="1347"/>
      </w:pPr>
      <w:r>
        <w:rPr>
          <w:rFonts w:ascii="Times New Roman" w:cs="Times New Roman" w:eastAsia="Times New Roman" w:hAnsi="Times New Roman"/>
          <w:sz w:val="24"/>
          <w:szCs w:val="24"/>
        </w:rPr>
        <w:t>XP  is  a  lightweight,  efficient,  low-risk,  flexible,  predictable,  scientific,  and  fun  way  to</w:t>
      </w:r>
      <w:r>
        <w:rPr>
          <w:rFonts w:ascii="Times New Roman" w:cs="Times New Roman" w:eastAsia="Times New Roman" w:hAnsi="Times New Roman"/>
          <w:sz w:val="24"/>
          <w:szCs w:val="24"/>
        </w:rPr>
        <w:t> develop a software.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88" w:lineRule="auto"/>
        <w:ind w:left="1547" w:right="1358"/>
      </w:pPr>
      <w:r>
        <w:rPr>
          <w:rFonts w:ascii="Times New Roman" w:cs="Times New Roman" w:eastAsia="Times New Roman" w:hAnsi="Times New Roman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z w:val="24"/>
          <w:szCs w:val="24"/>
        </w:rPr>
        <w:t>treme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z w:val="24"/>
          <w:szCs w:val="24"/>
        </w:rPr>
        <w:t>rogramming  (XP)  was conceived  and  developed  to  address the  specific  needs of</w:t>
      </w:r>
      <w:r>
        <w:rPr>
          <w:rFonts w:ascii="Times New Roman" w:cs="Times New Roman" w:eastAsia="Times New Roman" w:hAnsi="Times New Roman"/>
          <w:sz w:val="24"/>
          <w:szCs w:val="24"/>
        </w:rPr>
        <w:t> software development by small teams in the face of vague and changing requirements.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90" w:lineRule="auto"/>
        <w:ind w:left="1547" w:right="1350"/>
      </w:pPr>
      <w:r>
        <w:pict>
          <v:shape filled="f" stroked="f" style="position:absolute;margin-left:98.652pt;margin-top:18.127pt;width:413.364pt;height:394.562pt;mso-position-horizontal-relative:page;mso-position-vertical-relative:paragraph;z-index:-210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  and  principles  to  guide  the  team  behavior.  The  team  is  expected  to  self-or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before="60"/>
                    <w:ind w:left="1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 Programming provides specific core practices where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−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Each practice is simple and self-complete.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Combination of practices produces more complex and emergent behavior.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-38" w:right="2439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W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Embrace Change happens in Extreme programming?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92" w:lineRule="auto"/>
                    <w:ind w:hanging="72" w:left="206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y assumption of Extreme Programming is that the cost of changing a program can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y constant over time.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can be achieved with −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1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Emphasis on continuous feedback from the customer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8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Short iterations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Design and redesign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Coding and testing frequently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Eliminating defects early, thus reducing costs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Keeping the customer involved throughout the development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8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Delivering working product to the customer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9.5374pt;width:393.152pt;height:393.152pt;mso-position-horizontal-relative:page;mso-position-vertical-relative:paragraph;z-index:-21043" type="#_x0000_t75">
            <v:imagedata o:title="" r:id="rId29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Extreme Programming  is one of the Agile software development  methodologies. It provides</w:t>
      </w:r>
      <w:r>
        <w:rPr>
          <w:rFonts w:ascii="Times New Roman" w:cs="Times New Roman" w:eastAsia="Times New Roman" w:hAnsi="Times New Roman"/>
          <w:sz w:val="24"/>
          <w:szCs w:val="24"/>
        </w:rPr>
        <w:t> value                                                                                                                                   ganize.</w:t>
      </w:r>
      <w:r>
        <w:rPr>
          <w:rFonts w:ascii="Times New Roman" w:cs="Times New Roman" w:eastAsia="Times New Roman" w:hAnsi="Times New Roman"/>
          <w:sz w:val="24"/>
          <w:szCs w:val="24"/>
        </w:rPr>
        <w:t> Extre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pict>
          <v:shape fillcolor="#AAB3BC" stroked="f" style="position:absolute;margin-left:351.909pt;margin-top:236.283pt;width:151.28pt;height:80pt;mso-position-horizontal-relative:page;mso-position-vertical-relative:page;z-index:-2104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39      </w:t>
      </w:r>
      <w:r>
        <w:rPr>
          <w:rFonts w:ascii="Times New Roman" w:cs="Times New Roman" w:eastAsia="Times New Roman" w:hAnsi="Times New Roman"/>
          <w:b/>
          <w:color w:val="121212"/>
          <w:position w:val="-13"/>
          <w:sz w:val="24"/>
          <w:szCs w:val="24"/>
        </w:rPr>
        <w:t>HO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92" w:lineRule="auto"/>
        <w:ind w:left="1547" w:right="1369"/>
      </w:pPr>
      <w:r>
        <w:pict>
          <v:group coordorigin="715,1435" coordsize="10177,10704" style="position:absolute;margin-left:35.734pt;margin-top:71.73pt;width:508.826pt;height:535.21pt;mso-position-horizontal-relative:page;mso-position-vertical-relative:page;z-index:-21044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0693" filled="f" path="m720,1440l720,12133e" strokecolor="#000000" stroked="t" strokeweight="0.58pt" style="position:absolute;left:720;top:1440;width:0;height:10693">
              <v:path arrowok="t"/>
            </v:shape>
            <v:shape coordorigin="725,12128" coordsize="768,0" filled="f" path="m725,12128l1493,12128e" strokecolor="#000000" stroked="t" strokeweight="0.57998pt" style="position:absolute;left:725;top:12128;width:768;height:0">
              <v:path arrowok="t"/>
            </v:shape>
            <v:shape coordorigin="1479,12128" coordsize="10,0" filled="f" path="m1479,12128l1488,12128e" strokecolor="#000000" stroked="t" strokeweight="0.57998pt" style="position:absolute;left:1479;top:12128;width:10;height:0">
              <v:path arrowok="t"/>
            </v:shape>
            <v:shape coordorigin="1488,12128" coordsize="9392,0" filled="f" path="m1488,12128l10881,12128e" strokecolor="#000000" stroked="t" strokeweight="0.57998pt" style="position:absolute;left:1488;top:12128;width:9392;height:0">
              <v:path arrowok="t"/>
            </v:shape>
            <v:shape coordorigin="10885,1440" coordsize="0,10693" filled="f" path="m10885,1440l10885,12133e" strokecolor="#000000" stroked="t" strokeweight="0.58004pt" style="position:absolute;left:10885;top:1440;width:0;height:1069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A ke                                                                                                                                         held</w:t>
      </w:r>
      <w:r>
        <w:rPr>
          <w:rFonts w:ascii="Times New Roman" w:cs="Times New Roman" w:eastAsia="Times New Roman" w:hAnsi="Times New Roman"/>
          <w:sz w:val="24"/>
          <w:szCs w:val="24"/>
        </w:rPr>
        <w:t> mostl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ind w:left="1547" w:right="10013"/>
      </w:pPr>
      <w:r>
        <w:rPr>
          <w:rFonts w:ascii="Liberation Serif" w:cs="Liberation Serif" w:eastAsia="Liberation Serif" w:hAnsi="Liberation Serif"/>
          <w:sz w:val="24"/>
          <w:szCs w:val="24"/>
        </w:rPr>
        <w:t>This</w:t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pict>
          <v:shape fillcolor="#AAB3BC" stroked="f" style="position:absolute;margin-left:85.654pt;margin-top:-27.2889pt;width:321.92pt;height:80pt;mso-position-horizontal-relative:page;mso-position-vertical-relative:paragraph;z-index:-2104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3"/>
        <w:ind w:left="889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40 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How Extreme Programming usedin a Nutshell?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547"/>
      </w:pPr>
      <w:r>
        <w:rPr>
          <w:rFonts w:ascii="Liberation Serif" w:cs="Liberation Serif" w:eastAsia="Liberation Serif" w:hAnsi="Liberation Serif"/>
          <w:sz w:val="24"/>
          <w:szCs w:val="24"/>
        </w:rPr>
        <w:t>Extreme Programming involves −</w:t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both"/>
        <w:spacing w:line="312" w:lineRule="auto"/>
        <w:ind w:hanging="360" w:left="1787" w:right="135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Writing unit tests before programming and keeping all of the tests running at all times. The</w:t>
      </w:r>
      <w:r>
        <w:rPr>
          <w:rFonts w:ascii="Times New Roman" w:cs="Times New Roman" w:eastAsia="Times New Roman" w:hAnsi="Times New Roman"/>
          <w:sz w:val="24"/>
          <w:szCs w:val="24"/>
        </w:rPr>
        <w:t> unit tests are automated and eliminate defects early, thus reducing the costs.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both"/>
        <w:spacing w:line="312" w:lineRule="auto"/>
        <w:ind w:hanging="360" w:left="1787" w:right="1366"/>
      </w:pPr>
      <w:r>
        <w:pict>
          <v:shape filled="f" stroked="f" style="position:absolute;margin-left:103.212pt;margin-top:32.2574pt;width:400.92pt;height:393.152pt;mso-position-horizontal-relative:page;mso-position-vertical-relative:paragraph;z-index:-21040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1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15" w:lineRule="auto"/>
                    <w:ind w:firstLine="34" w:right="-3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ogramming  in  pairs  (called  pair  programming),  with  two  programmers  at  one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king turns to use the keyboard. While one of them is at the keyboard, the other con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views and provides inputs.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egrating and testing the whole system several times a day.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it called “Extreme?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 Programming takes the effective principles and practices to extreme levels.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line="491" w:lineRule="auto"/>
                    <w:ind w:left="150" w:right="245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Code reviews are effective as the code is reviewed all the time.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Testing is effective as there is continuous regression and testing.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Design is effective as everybody needs to do refactoring daily.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before="18"/>
                    <w:ind w:left="150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Integration testing is important as integrate and test several times a day.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ind w:left="150" w:right="-52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Short iterations are effective as the planning game for release planning and iteration planning.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32.2574pt;width:393.152pt;height:393.152pt;mso-position-horizontal-relative:page;mso-position-vertical-relative:paragraph;z-index:-21038" type="#_x0000_t75">
            <v:imagedata o:title="" r:id="rId30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Starting with a simple design just enough to code the features at hand and redesigning when</w:t>
      </w:r>
      <w:r>
        <w:rPr>
          <w:rFonts w:ascii="Times New Roman" w:cs="Times New Roman" w:eastAsia="Times New Roman" w:hAnsi="Times New Roman"/>
          <w:sz w:val="24"/>
          <w:szCs w:val="24"/>
        </w:rPr>
        <w:t> required.</w:t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both"/>
        <w:spacing w:line="315" w:lineRule="auto"/>
        <w:ind w:hanging="360" w:left="1787" w:right="1362"/>
      </w:pPr>
      <w:r>
        <w:pict>
          <v:shape fillcolor="#AAB3BC" stroked="f" style="position:absolute;margin-left:351.909pt;margin-top:26.1366pt;width:151.28pt;height:80pt;mso-position-horizontal-relative:page;mso-position-vertical-relative:paragraph;z-index:-2103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Pr                                                                                                                                    screen,</w:t>
      </w:r>
      <w:r>
        <w:rPr>
          <w:rFonts w:ascii="Times New Roman" w:cs="Times New Roman" w:eastAsia="Times New Roman" w:hAnsi="Times New Roman"/>
          <w:sz w:val="24"/>
          <w:szCs w:val="24"/>
        </w:rPr>
        <w:t> ta                                                                                                                                     stantly</w:t>
      </w:r>
      <w:r>
        <w:rPr>
          <w:rFonts w:ascii="Times New Roman" w:cs="Times New Roman" w:eastAsia="Times New Roman" w:hAnsi="Times New Roman"/>
          <w:sz w:val="24"/>
          <w:szCs w:val="24"/>
        </w:rPr>
        <w:t> re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389" w:right="9931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4"/>
          <w:szCs w:val="24"/>
        </w:rPr>
        <w:t>Int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89"/>
      </w:pPr>
      <w:r>
        <w:pict>
          <v:group coordorigin="715,1435" coordsize="10177,10512" style="position:absolute;margin-left:35.734pt;margin-top:71.73pt;width:508.826pt;height:525.61pt;mso-position-horizontal-relative:page;mso-position-vertical-relative:page;z-index:-21039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0501" filled="f" path="m720,1440l720,11941e" strokecolor="#000000" stroked="t" strokeweight="0.58pt" style="position:absolute;left:720;top:1440;width:0;height:10501">
              <v:path arrowok="t"/>
            </v:shape>
            <v:shape coordorigin="725,11936" coordsize="768,0" filled="f" path="m725,11936l1493,11936e" strokecolor="#000000" stroked="t" strokeweight="0.58004pt" style="position:absolute;left:725;top:11936;width:768;height:0">
              <v:path arrowok="t"/>
            </v:shape>
            <v:shape coordorigin="1479,11936" coordsize="10,0" filled="f" path="m1479,11936l1488,11936e" strokecolor="#000000" stroked="t" strokeweight="0.58004pt" style="position:absolute;left:1479;top:11936;width:10;height:0">
              <v:path arrowok="t"/>
            </v:shape>
            <v:shape coordorigin="1488,11936" coordsize="9392,0" filled="f" path="m1488,11936l10881,11936e" strokecolor="#000000" stroked="t" strokeweight="0.58004pt" style="position:absolute;left:1488;top:11936;width:9392;height:0">
              <v:path arrowok="t"/>
            </v:shape>
            <v:shape coordorigin="10885,1440" coordsize="0,10501" filled="f" path="m10885,1440l10885,11941e" strokecolor="#000000" stroked="t" strokeweight="0.58004pt" style="position:absolute;left:10885;top:1440;width:0;height:1050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41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Why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Times New Roman" w:cs="Times New Roman" w:eastAsia="Times New Roman" w:hAnsi="Times New Roman"/>
          <w:sz w:val="24"/>
          <w:szCs w:val="24"/>
        </w:rPr>
        <w:t>Extre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pict>
          <v:shape fillcolor="#AAB3BC" stroked="f" style="position:absolute;margin-left:85.654pt;margin-top:-35.4689pt;width:321.92pt;height:80pt;mso-position-horizontal-relative:page;mso-position-vertical-relative:paragraph;z-index:-2103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0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889"/>
      </w:pPr>
      <w:r>
        <w:rPr>
          <w:rFonts w:ascii="Times New Roman" w:cs="Times New Roman" w:eastAsia="Times New Roman" w:hAnsi="Times New Roman"/>
          <w:b/>
          <w:position w:val="12"/>
          <w:sz w:val="24"/>
          <w:szCs w:val="24"/>
        </w:rPr>
        <w:t>42      </w:t>
      </w:r>
      <w:r>
        <w:rPr>
          <w:rFonts w:ascii="Times New Roman" w:cs="Times New Roman" w:eastAsia="Times New Roman" w:hAnsi="Times New Roman"/>
          <w:b/>
          <w:color w:val="121212"/>
          <w:w w:val="99"/>
          <w:position w:val="0"/>
          <w:sz w:val="28"/>
          <w:szCs w:val="28"/>
        </w:rPr>
        <w:t>What</w:t>
      </w:r>
      <w:r>
        <w:rPr>
          <w:rFonts w:ascii="Times New Roman" w:cs="Times New Roman" w:eastAsia="Times New Roman" w:hAnsi="Times New Roman"/>
          <w:b/>
          <w:color w:val="121212"/>
          <w:w w:val="100"/>
          <w:position w:val="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121212"/>
          <w:w w:val="99"/>
          <w:position w:val="0"/>
          <w:sz w:val="28"/>
          <w:szCs w:val="28"/>
        </w:rPr>
        <w:t>are</w:t>
      </w:r>
      <w:r>
        <w:rPr>
          <w:rFonts w:ascii="Times New Roman" w:cs="Times New Roman" w:eastAsia="Times New Roman" w:hAnsi="Times New Roman"/>
          <w:b/>
          <w:color w:val="121212"/>
          <w:w w:val="100"/>
          <w:position w:val="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121212"/>
          <w:w w:val="99"/>
          <w:position w:val="0"/>
          <w:sz w:val="28"/>
          <w:szCs w:val="28"/>
        </w:rPr>
        <w:t>the</w:t>
      </w:r>
      <w:r>
        <w:rPr>
          <w:rFonts w:ascii="Times New Roman" w:cs="Times New Roman" w:eastAsia="Times New Roman" w:hAnsi="Times New Roman"/>
          <w:b/>
          <w:color w:val="121212"/>
          <w:w w:val="100"/>
          <w:position w:val="0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b/>
          <w:color w:val="121212"/>
          <w:w w:val="99"/>
          <w:position w:val="0"/>
          <w:sz w:val="28"/>
          <w:szCs w:val="28"/>
        </w:rPr>
        <w:t>E</w:t>
      </w:r>
      <w:r>
        <w:rPr>
          <w:rFonts w:ascii="Times New Roman" w:cs="Times New Roman" w:eastAsia="Times New Roman" w:hAnsi="Times New Roman"/>
          <w:b/>
          <w:color w:val="121212"/>
          <w:w w:val="100"/>
          <w:position w:val="0"/>
          <w:sz w:val="24"/>
          <w:szCs w:val="24"/>
        </w:rPr>
        <w:t>xtreme Programming Advantages?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Times New Roman" w:cs="Times New Roman" w:eastAsia="Times New Roman" w:hAnsi="Times New Roman"/>
          <w:sz w:val="24"/>
          <w:szCs w:val="24"/>
        </w:rPr>
        <w:t>Extreme Programming solves the following problems often  faced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before="70"/>
        <w:ind w:left="1547"/>
      </w:pPr>
      <w:r>
        <w:rPr>
          <w:rFonts w:ascii="Liberation Serif" w:cs="Liberation Serif" w:eastAsia="Liberation Serif" w:hAnsi="Liberation Serif"/>
          <w:sz w:val="24"/>
          <w:szCs w:val="24"/>
        </w:rPr>
        <w:t>in the software development projects −</w:t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left"/>
        <w:spacing w:line="343" w:lineRule="auto"/>
        <w:ind w:hanging="178" w:left="1879" w:right="4697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b/>
          <w:sz w:val="21"/>
          <w:szCs w:val="21"/>
        </w:rPr>
        <w:t>Slipped schedules </w:t>
      </w:r>
      <w:r>
        <w:rPr>
          <w:rFonts w:ascii="Liberation Serif" w:cs="Liberation Serif" w:eastAsia="Liberation Serif" w:hAnsi="Liberation Serif"/>
          <w:sz w:val="21"/>
          <w:szCs w:val="21"/>
        </w:rPr>
        <w:t>− and achievable development cycles  </w:t>
      </w:r>
      <w:r>
        <w:rPr>
          <w:rFonts w:ascii="Times New Roman" w:cs="Times New Roman" w:eastAsia="Times New Roman" w:hAnsi="Times New Roman"/>
          <w:sz w:val="21"/>
          <w:szCs w:val="21"/>
        </w:rPr>
        <w:t>ensure</w:t>
      </w:r>
      <w:r>
        <w:rPr>
          <w:rFonts w:ascii="Times New Roman" w:cs="Times New Roman" w:eastAsia="Times New Roman" w:hAnsi="Times New Roman"/>
          <w:sz w:val="21"/>
          <w:szCs w:val="21"/>
        </w:rPr>
        <w:t> timely deliveries.</w:t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rFonts w:ascii="Liberation Serif" w:cs="Liberation Serif" w:eastAsia="Liberation Serif" w:hAnsi="Liberation Serif"/>
          <w:sz w:val="21"/>
          <w:szCs w:val="21"/>
        </w:rPr>
        <w:jc w:val="left"/>
        <w:ind w:left="1700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b/>
          <w:sz w:val="21"/>
          <w:szCs w:val="21"/>
        </w:rPr>
        <w:t>Cancelled  projects  </w:t>
      </w:r>
      <w:r>
        <w:rPr>
          <w:rFonts w:ascii="Liberation Serif" w:cs="Liberation Serif" w:eastAsia="Liberation Serif" w:hAnsi="Liberation Serif"/>
          <w:sz w:val="21"/>
          <w:szCs w:val="21"/>
        </w:rPr>
        <w:t>−  Focus  on  continuous  customer  involvement  ensures  transparency  with  the</w:t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center"/>
        <w:spacing w:before="95"/>
        <w:ind w:left="1843" w:right="9909"/>
      </w:pPr>
      <w:r>
        <w:rPr>
          <w:rFonts w:ascii="Times New Roman" w:cs="Times New Roman" w:eastAsia="Times New Roman" w:hAnsi="Times New Roman"/>
          <w:sz w:val="21"/>
          <w:szCs w:val="21"/>
        </w:rPr>
        <w:t>cu</w:t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tabs>
          <w:tab w:pos="9980" w:val="left"/>
        </w:tabs>
        <w:jc w:val="both"/>
        <w:spacing w:line="333" w:lineRule="auto"/>
        <w:ind w:hanging="178" w:left="1879" w:right="1363"/>
      </w:pPr>
      <w:r>
        <w:pict>
          <v:shape fillcolor="#AAB3BC" stroked="f" style="position:absolute;margin-left:351.909pt;margin-top:10.5762pt;width:151.28pt;height:80pt;mso-position-horizontal-relative:page;mso-position-vertical-relative:paragraph;z-index:-2103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b/>
          <w:sz w:val="21"/>
          <w:szCs w:val="21"/>
        </w:rPr>
        <w:t>C                     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sz w:val="21"/>
          <w:szCs w:val="21"/>
        </w:rPr>
        <w:t>eak the</w:t>
      </w:r>
      <w:r>
        <w:rPr>
          <w:rFonts w:ascii="Liberation Serif" w:cs="Liberation Serif" w:eastAsia="Liberation Serif" w:hAnsi="Liberation Serif"/>
          <w:sz w:val="21"/>
          <w:szCs w:val="21"/>
        </w:rPr>
        <w:t> </w:t>
      </w:r>
      <w:r>
        <w:rPr>
          <w:rFonts w:ascii="Times New Roman" w:cs="Times New Roman" w:eastAsia="Times New Roman" w:hAnsi="Times New Roman"/>
          <w:sz w:val="21"/>
          <w:szCs w:val="21"/>
        </w:rPr>
        <w:t>e</w:t>
        <w:tab/>
      </w:r>
      <w:r>
        <w:rPr>
          <w:rFonts w:ascii="Times New Roman" w:cs="Times New Roman" w:eastAsia="Times New Roman" w:hAnsi="Times New Roman"/>
          <w:sz w:val="21"/>
          <w:szCs w:val="21"/>
        </w:rPr>
        <w:t>odating</w:t>
      </w:r>
      <w:r>
        <w:rPr>
          <w:rFonts w:ascii="Times New Roman" w:cs="Times New Roman" w:eastAsia="Times New Roman" w:hAnsi="Times New Roman"/>
          <w:sz w:val="21"/>
          <w:szCs w:val="21"/>
        </w:rPr>
        <w:t> ch</w:t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center"/>
        <w:ind w:left="1662" w:right="9885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b/>
          <w:sz w:val="21"/>
          <w:szCs w:val="21"/>
        </w:rPr>
        <w:t>Pr</w:t>
      </w:r>
      <w:r>
        <w:rPr>
          <w:rFonts w:ascii="Times New Roman" w:cs="Times New Roman" w:eastAsia="Times New Roman" w:hAnsi="Times New Roman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1"/>
          <w:szCs w:val="21"/>
        </w:rPr>
        <w:jc w:val="center"/>
        <w:spacing w:line="220" w:lineRule="exact"/>
        <w:ind w:left="1843" w:right="9954"/>
      </w:pPr>
      <w:r>
        <w:pict>
          <v:group coordorigin="715,1435" coordsize="10177,10417" style="position:absolute;margin-left:35.734pt;margin-top:71.73pt;width:508.826pt;height:520.846pt;mso-position-horizontal-relative:page;mso-position-vertical-relative:page;z-index:-21034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0385" filled="f" path="m720,1440l720,11826e" strokecolor="#000000" stroked="t" strokeweight="0.58pt" style="position:absolute;left:720;top:1440;width:0;height:10385">
              <v:path arrowok="t"/>
            </v:shape>
            <v:shape coordorigin="725,11821" coordsize="768,0" filled="f" path="m725,11821l1493,11821e" strokecolor="#000000" stroked="t" strokeweight="0.58004pt" style="position:absolute;left:725;top:11821;width:768;height:0">
              <v:path arrowok="t"/>
            </v:shape>
            <v:shape coordorigin="1479,11821" coordsize="10,0" filled="f" path="m1479,11821l1488,11821e" strokecolor="#000000" stroked="t" strokeweight="0.58004pt" style="position:absolute;left:1479;top:11821;width:10;height:0">
              <v:path arrowok="t"/>
            </v:shape>
            <v:shape coordorigin="1488,11821" coordsize="9392,0" filled="f" path="m1488,11821l10881,11821e" strokecolor="#000000" stroked="t" strokeweight="0.58004pt" style="position:absolute;left:1488;top:11821;width:9392;height:0">
              <v:path arrowok="t"/>
            </v:shape>
            <v:shape coordorigin="10885,1440" coordsize="0,10385" filled="f" path="m10885,1440l10885,11826e" strokecolor="#000000" stroked="t" strokeweight="0.58004pt" style="position:absolute;left:10885;top:1440;width:0;height:10385">
              <v:path arrowok="t"/>
            </v:shape>
            <v:shape style="position:absolute;left:2188;top:3988;width:7863;height:7863" type="#_x0000_t75">
              <v:imagedata o:title="" r:id="rId3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1"/>
          <w:szCs w:val="21"/>
        </w:rPr>
        <w:t>te</w:t>
      </w:r>
      <w:r>
        <w:rPr>
          <w:rFonts w:ascii="Times New Roman" w:cs="Times New Roman" w:eastAsia="Times New Roman" w:hAnsi="Times New Roman"/>
          <w:position w:val="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480" w:val="left"/>
        </w:tabs>
        <w:jc w:val="both"/>
        <w:spacing w:before="33" w:line="253" w:lineRule="auto"/>
        <w:ind w:hanging="610" w:left="1499" w:right="9891"/>
      </w:pPr>
      <w:r>
        <w:pict>
          <v:shape filled="f" stroked="f" style="position:absolute;margin-left:103.49pt;margin-top:-200.863pt;width:401.653pt;height:393.152pt;mso-position-horizontal-relative:page;mso-position-vertical-relative:paragraph;z-index:-2103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before="31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stomer and immediate resolution of any issues.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both"/>
                    <w:spacing w:line="333" w:lineRule="auto"/>
                    <w:ind w:firstLine="62" w:right="-3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1"/>
                      <w:szCs w:val="21"/>
                    </w:rPr>
                    <w:t>osts incurred in changes </w:t>
                  </w:r>
                  <w:r>
                    <w:rPr>
                      <w:rFonts w:ascii="Liberation Serif" w:cs="Liberation Serif" w:eastAsia="Liberation Serif" w:hAnsi="Liberation Serif"/>
                      <w:sz w:val="21"/>
                      <w:szCs w:val="21"/>
                    </w:rPr>
                    <w:t>− Extensive and ongoing testing makes sure the changes do not br</w:t>
                  </w:r>
                  <w:r>
                    <w:rPr>
                      <w:rFonts w:ascii="Liberation Serif" w:cs="Liberation Serif" w:eastAsia="Liberation Serif" w:hAnsi="Liberation Serif"/>
                      <w:sz w:val="21"/>
                      <w:szCs w:val="21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xisting functionality.  A running  working system always  ensures  sufficient  time  for  accomm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anges such that the current operations are not affected.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jc w:val="left"/>
                    <w:spacing w:line="348" w:lineRule="auto"/>
                    <w:ind w:firstLine="72" w:left="58" w:right="246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1"/>
                      <w:szCs w:val="21"/>
                    </w:rPr>
                    <w:t>oduction and post-delivery defects: Emphasis is on </w:t>
                  </w:r>
                  <w:r>
                    <w:rPr>
                      <w:rFonts w:ascii="Liberation Serif" w:cs="Liberation Serif" w:eastAsia="Liberation Serif" w:hAnsi="Liberation Serif"/>
                      <w:sz w:val="21"/>
                      <w:szCs w:val="21"/>
                    </w:rPr>
                    <w:t>− the 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unit</w:t>
                  </w:r>
                  <w:r>
                    <w:rPr>
                      <w:rFonts w:ascii="Times New Roman" w:cs="Times New Roman" w:eastAsia="Times New Roman" w:hAnsi="Times New Roman"/>
                      <w:sz w:val="21"/>
                      <w:szCs w:val="21"/>
                    </w:rPr>
                    <w:t> sts to detect and fix the defects early.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Scrum 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1"/>
                    <w:ind w:firstLine="57" w:left="38" w:right="4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crum approach is a general agile method but its focus is on managing iterative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opment rather than specific agile practices. There are three phases in Scrum: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25" w:left="125" w:right="33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initial phase is an outline planning phase where you establish the general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bjectives for the project and design the software architecture.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is followed by a series of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sprint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cycles, where each cycle develops an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31"/>
                    <w:ind w:left="62" w:right="564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ncrement of the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firstLine="158" w:left="91" w:right="-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project closure phase wraps up the project, completes required documentatio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uch as system help frames and user manuals and assesses the lessons learned from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right="72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project.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16.9311pt;width:321.92pt;height:80pt;mso-position-horizontal-relative:page;mso-position-vertical-relative:paragraph;z-index:-2103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43</w:t>
        <w:tab/>
      </w: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  <w:t>The S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  <w:t> devel</w:t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09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70"/>
      </w:pPr>
      <w:r>
        <w:rPr>
          <w:rFonts w:ascii="Times New Roman" w:cs="Times New Roman" w:eastAsia="Times New Roman" w:hAnsi="Times New Roman"/>
          <w:sz w:val="24"/>
          <w:szCs w:val="24"/>
        </w:rPr>
        <w:t>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1" w:line="260" w:lineRule="exact"/>
        <w:ind w:left="1970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3.                                                                                                                                         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70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                                                                                                                                    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889"/>
      </w:pPr>
      <w:r>
        <w:rPr>
          <w:rFonts w:ascii="Times New Roman" w:cs="Times New Roman" w:eastAsia="Times New Roman" w:hAnsi="Times New Roman"/>
          <w:b/>
          <w:position w:val="12"/>
          <w:sz w:val="24"/>
          <w:szCs w:val="24"/>
        </w:rPr>
        <w:t>44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 are the 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  <w:t>Advantages 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4"/>
          <w:szCs w:val="24"/>
        </w:rPr>
        <w:t>of scrum 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18" w:right="1638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4"/>
          <w:szCs w:val="24"/>
        </w:rPr>
        <w:t>The product is broken down into a set of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manageable and understandable chunks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"/>
        <w:ind w:left="1518" w:right="5249"/>
      </w:pPr>
      <w:r>
        <w:rPr>
          <w:rFonts w:ascii="Arial Unicode MS" w:cs="Arial Unicode MS" w:eastAsia="Arial Unicode MS" w:hAnsi="Arial Unicode MS"/>
          <w:sz w:val="20"/>
          <w:szCs w:val="20"/>
        </w:rPr>
        <w:t>     </w:t>
      </w:r>
      <w:r>
        <w:rPr>
          <w:rFonts w:ascii="Times New Roman" w:cs="Times New Roman" w:eastAsia="Times New Roman" w:hAnsi="Times New Roman"/>
          <w:sz w:val="24"/>
          <w:szCs w:val="24"/>
        </w:rPr>
        <w:t>Unstable requirements do not hold up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progress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518" w:right="3280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4"/>
          <w:szCs w:val="24"/>
        </w:rPr>
        <w:t>The whole team has visibility of everything and consequently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team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7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communication </w:t>
      </w:r>
      <w:r>
        <w:rPr>
          <w:rFonts w:ascii="Times New Roman" w:cs="Times New Roman" w:eastAsia="Times New Roman" w:hAnsi="Times New Roman"/>
          <w:sz w:val="24"/>
          <w:szCs w:val="24"/>
        </w:rPr>
        <w:t>is improved.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200" w:val="left"/>
        </w:tabs>
        <w:jc w:val="left"/>
        <w:spacing w:before="2" w:line="260" w:lineRule="exact"/>
        <w:ind w:hanging="360" w:left="1879" w:right="235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Customers see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on-time delivery </w:t>
      </w:r>
      <w:r>
        <w:rPr>
          <w:rFonts w:ascii="Times New Roman" w:cs="Times New Roman" w:eastAsia="Times New Roman" w:hAnsi="Times New Roman"/>
          <w:sz w:val="24"/>
          <w:szCs w:val="24"/>
        </w:rPr>
        <w:t>of increments and gain feedback on how the</w:t>
      </w:r>
      <w:r>
        <w:rPr>
          <w:rFonts w:ascii="Times New Roman" w:cs="Times New Roman" w:eastAsia="Times New Roman" w:hAnsi="Times New Roman"/>
          <w:sz w:val="24"/>
          <w:szCs w:val="24"/>
        </w:rPr>
        <w:t> product works.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200" w:val="left"/>
        </w:tabs>
        <w:jc w:val="left"/>
        <w:spacing w:before="5" w:line="260" w:lineRule="exact"/>
        <w:ind w:hanging="360" w:left="1879" w:right="2113"/>
      </w:pPr>
      <w:r>
        <w:pict>
          <v:shape filled="f" stroked="f" style="position:absolute;margin-left:101.532pt;margin-top:11.6243pt;width:405.994pt;height:396.85pt;mso-position-horizontal-relative:page;mso-position-vertical-relative:paragraph;z-index:-210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1"/>
                    <w:ind w:left="1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eated in which everyone expects the project to succeed.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80" w:lineRule="auto"/>
                    <w:ind w:hanging="169" w:left="289" w:right="25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ion the Two perspectives on scaling of agile methods?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Scaling up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left="289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1"/>
                      <w:sz w:val="24"/>
                      <w:szCs w:val="24"/>
                    </w:rPr>
                    <w:t>Scaling out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Scaling up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1"/>
                    <w:ind w:firstLine="240" w:right="-2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agile  methods  for  developing  large  software  systems  that  cannot  be  develope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team. For large systems development, it is not possible to focus only on the code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m;  you  need  to  do  more  up-   front  design  and  system  documentation.  Cro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unication mechanisms have to be designed and used, which should involve regula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video  conferences between team members and frequent, short  electronic  meetings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update each other on progress. Continuous integration, where the whole system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firstLine="9" w:left="154" w:right="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time any developer checks in a change, is practically impossible; however, it is 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intain  frequent  system  builds  and  regular  releases  of 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5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Scaling out.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36"/>
                    <w:ind w:hanging="82" w:left="56" w:right="-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agile methods can be introduced across a large organization with many years of 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opment experience. Project managers who  do not have experience of agile metho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uctant  to  accept  the  risk  of  a  new  approach.  Large  organizations  often  have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dures  and  standards  that  all  projects  are  expected  to  follow  and,  because  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ucratic  nature,  these  are  likely  to  be  incompatible  with  agile  methods.  Agile  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to work best when team members have a relatively high skill level. However, withi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1.6243pt;width:393.152pt;height:393.152pt;mso-position-horizontal-relative:page;mso-position-vertical-relative:paragraph;z-index:-21029" type="#_x0000_t75">
            <v:imagedata o:title="" r:id="rId32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Trust </w:t>
      </w:r>
      <w:r>
        <w:rPr>
          <w:rFonts w:ascii="Times New Roman" w:cs="Times New Roman" w:eastAsia="Times New Roman" w:hAnsi="Times New Roman"/>
          <w:sz w:val="24"/>
          <w:szCs w:val="24"/>
        </w:rPr>
        <w:t>between customers and developers is established and a positive culture is</w:t>
      </w:r>
      <w:r>
        <w:rPr>
          <w:rFonts w:ascii="Times New Roman" w:cs="Times New Roman" w:eastAsia="Times New Roman" w:hAnsi="Times New Roman"/>
          <w:sz w:val="24"/>
          <w:szCs w:val="24"/>
        </w:rPr>
        <w:t> cr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60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45.      </w:t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Ment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6"/>
        <w:ind w:left="1859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59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6"/>
        <w:ind w:left="860"/>
      </w:pPr>
      <w:r>
        <w:pict>
          <v:group coordorigin="715,1435" coordsize="10177,11079" style="position:absolute;margin-left:35.734pt;margin-top:71.73pt;width:508.826pt;height:553.938pt;mso-position-horizontal-relative:page;mso-position-vertical-relative:page;z-index:-21030"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11067" filled="f" path="m720,1440l720,12508e" strokecolor="#000000" stroked="t" strokeweight="0.58pt" style="position:absolute;left:720;top:1440;width:0;height:11067">
              <v:path arrowok="t"/>
            </v:shape>
            <v:shape coordorigin="725,12503" coordsize="768,0" filled="f" path="m725,12503l1493,12503e" strokecolor="#000000" stroked="t" strokeweight="0.60403pt" style="position:absolute;left:725;top:12503;width:768;height:0">
              <v:path arrowok="t"/>
            </v:shape>
            <v:shape coordorigin="1479,12503" coordsize="10,0" filled="f" path="m1479,12503l1488,12503e" strokecolor="#000000" stroked="t" strokeweight="0.60403pt" style="position:absolute;left:1479;top:12503;width:10;height:0">
              <v:path arrowok="t"/>
            </v:shape>
            <v:shape coordorigin="1488,12503" coordsize="9392,0" filled="f" path="m1488,12503l10881,12503e" strokecolor="#000000" stroked="t" strokeweight="0.60403pt" style="position:absolute;left:1488;top:12503;width:9392;height:0">
              <v:path arrowok="t"/>
            </v:shape>
            <v:shape coordorigin="10885,1440" coordsize="0,11067" filled="f" path="m10885,1440l10885,12508e" strokecolor="#000000" stroked="t" strokeweight="0.58004pt" style="position:absolute;left:10885;top:1440;width:0;height:11067">
              <v:path arrowok="t"/>
            </v:shape>
            <w10:wrap type="none"/>
          </v:group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102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46.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1"/>
        <w:ind w:left="1499" w:right="1290"/>
      </w:pPr>
      <w:r>
        <w:pict>
          <v:shape fillcolor="#AAB3BC" stroked="f" style="position:absolute;margin-left:85.654pt;margin-top:87.3999pt;width:321.92pt;height:80pt;mso-position-horizontal-relative:page;mso-position-vertical-relative:paragraph;z-index:-2102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Using                                                                                                                                    d  by  a</w:t>
      </w:r>
      <w:r>
        <w:rPr>
          <w:rFonts w:ascii="Times New Roman" w:cs="Times New Roman" w:eastAsia="Times New Roman" w:hAnsi="Times New Roman"/>
          <w:sz w:val="24"/>
          <w:szCs w:val="24"/>
        </w:rPr>
        <w:t> small                                                                                                                                       of the</w:t>
      </w:r>
      <w:r>
        <w:rPr>
          <w:rFonts w:ascii="Times New Roman" w:cs="Times New Roman" w:eastAsia="Times New Roman" w:hAnsi="Times New Roman"/>
          <w:sz w:val="24"/>
          <w:szCs w:val="24"/>
        </w:rPr>
        <w:t> syste                                                                                                                                     ss-team</w:t>
      </w:r>
      <w:r>
        <w:rPr>
          <w:rFonts w:ascii="Times New Roman" w:cs="Times New Roman" w:eastAsia="Times New Roman" w:hAnsi="Times New Roman"/>
          <w:sz w:val="24"/>
          <w:szCs w:val="24"/>
        </w:rPr>
        <w:t> comm                                                                                                                                   r phone</w:t>
      </w:r>
      <w:r>
        <w:rPr>
          <w:rFonts w:ascii="Times New Roman" w:cs="Times New Roman" w:eastAsia="Times New Roman" w:hAnsi="Times New Roman"/>
          <w:sz w:val="24"/>
          <w:szCs w:val="24"/>
        </w:rPr>
        <w:t> and                                                                                                                                         where</w:t>
      </w:r>
      <w:r>
        <w:rPr>
          <w:rFonts w:ascii="Times New Roman" w:cs="Times New Roman" w:eastAsia="Times New Roman" w:hAnsi="Times New Roman"/>
          <w:sz w:val="24"/>
          <w:szCs w:val="24"/>
        </w:rPr>
        <w:t> teams                                                                                                                                    is built</w:t>
      </w:r>
      <w:r>
        <w:rPr>
          <w:rFonts w:ascii="Times New Roman" w:cs="Times New Roman" w:eastAsia="Times New Roman" w:hAnsi="Times New Roman"/>
          <w:sz w:val="24"/>
          <w:szCs w:val="24"/>
        </w:rPr>
        <w:t> every                                                                                                                                    ssential</w:t>
      </w:r>
      <w:r>
        <w:rPr>
          <w:rFonts w:ascii="Times New Roman" w:cs="Times New Roman" w:eastAsia="Times New Roman" w:hAnsi="Times New Roman"/>
          <w:sz w:val="24"/>
          <w:szCs w:val="24"/>
        </w:rPr>
        <w:t> to  ma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/>
        <w:ind w:left="1499" w:right="10005"/>
      </w:pPr>
      <w:r>
        <w:rPr>
          <w:rFonts w:ascii="Times New Roman" w:cs="Times New Roman" w:eastAsia="Times New Roman" w:hAnsi="Times New Roman"/>
          <w:sz w:val="24"/>
          <w:szCs w:val="24"/>
        </w:rPr>
        <w:t>syste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60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47.      </w:t>
      </w:r>
      <w:r>
        <w:rPr>
          <w:rFonts w:ascii="Times New Roman" w:cs="Times New Roman" w:eastAsia="Times New Roman" w:hAnsi="Times New Roman"/>
          <w:b/>
          <w:color w:val="121212"/>
          <w:position w:val="0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6"/>
        <w:ind w:left="1499" w:right="1289"/>
      </w:pPr>
      <w:r>
        <w:rPr>
          <w:rFonts w:ascii="Times New Roman" w:cs="Times New Roman" w:eastAsia="Times New Roman" w:hAnsi="Times New Roman"/>
          <w:sz w:val="24"/>
          <w:szCs w:val="24"/>
        </w:rPr>
        <w:t>How                                                                                                                                     oftware</w:t>
      </w:r>
      <w:r>
        <w:rPr>
          <w:rFonts w:ascii="Times New Roman" w:cs="Times New Roman" w:eastAsia="Times New Roman" w:hAnsi="Times New Roman"/>
          <w:sz w:val="24"/>
          <w:szCs w:val="24"/>
        </w:rPr>
        <w:t> devel                                                                                                                                     ds may</w:t>
      </w:r>
      <w:r>
        <w:rPr>
          <w:rFonts w:ascii="Times New Roman" w:cs="Times New Roman" w:eastAsia="Times New Roman" w:hAnsi="Times New Roman"/>
          <w:sz w:val="24"/>
          <w:szCs w:val="24"/>
        </w:rPr>
        <w:t> be  rel                                                                                                                                    quality</w:t>
      </w:r>
      <w:r>
        <w:rPr>
          <w:rFonts w:ascii="Times New Roman" w:cs="Times New Roman" w:eastAsia="Times New Roman" w:hAnsi="Times New Roman"/>
          <w:sz w:val="24"/>
          <w:szCs w:val="24"/>
        </w:rPr>
        <w:t> proce                                                                                                                                     f  their</w:t>
      </w:r>
      <w:r>
        <w:rPr>
          <w:rFonts w:ascii="Times New Roman" w:cs="Times New Roman" w:eastAsia="Times New Roman" w:hAnsi="Times New Roman"/>
          <w:sz w:val="24"/>
          <w:szCs w:val="24"/>
        </w:rPr>
        <w:t> burea                                                                                                                                      ethods</w:t>
      </w:r>
      <w:r>
        <w:rPr>
          <w:rFonts w:ascii="Times New Roman" w:cs="Times New Roman" w:eastAsia="Times New Roman" w:hAnsi="Times New Roman"/>
          <w:sz w:val="24"/>
          <w:szCs w:val="24"/>
        </w:rPr>
        <w:t> seem                                                                                                                                      n large</w:t>
      </w:r>
      <w:r>
        <w:rPr>
          <w:rFonts w:ascii="Times New Roman" w:cs="Times New Roman" w:eastAsia="Times New Roman" w:hAnsi="Times New Roman"/>
          <w:sz w:val="24"/>
          <w:szCs w:val="24"/>
        </w:rPr>
        <w:t> organizations,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499" w:right="5127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there are likely to be a wide range of skills and abilities.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8" w:line="300" w:lineRule="exact"/>
        <w:ind w:left="860"/>
      </w:pPr>
      <w:r>
        <w:pict>
          <v:shape fillcolor="#AAB3BC" stroked="f" style="position:absolute;margin-left:351.909pt;margin-top:82.5766pt;width:151.28pt;height:80pt;mso-position-horizontal-relative:page;mso-position-vertical-relative:paragraph;z-index:-2102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2"/>
          <w:sz w:val="24"/>
          <w:szCs w:val="24"/>
        </w:rPr>
        <w:t>48.      </w:t>
      </w:r>
      <w:r>
        <w:rPr>
          <w:rFonts w:ascii="Times New Roman" w:cs="Times New Roman" w:eastAsia="Times New Roman" w:hAnsi="Times New Roman"/>
          <w:b/>
          <w:color w:val="121212"/>
          <w:position w:val="-1"/>
          <w:sz w:val="24"/>
          <w:szCs w:val="24"/>
        </w:rPr>
        <w:t>Draw the diagram of Extreme programming?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9"/>
      </w:pPr>
      <w:r>
        <w:pict>
          <v:group coordorigin="715,1435" coordsize="10177,10417" style="position:absolute;margin-left:35.734pt;margin-top:71.73pt;width:508.826pt;height:520.846pt;mso-position-horizontal-relative:page;mso-position-vertical-relative:page;z-index:-21025">
            <v:shape style="position:absolute;left:1608;top:3456;width:9033;height:2860" type="#_x0000_t75">
              <v:imagedata o:title="" r:id="rId33"/>
            </v:shape>
            <v:shape coordorigin="725,1445" coordsize="768,0" filled="f" path="m725,1445l1493,1445e" strokecolor="#000000" stroked="t" strokeweight="0.58pt" style="position:absolute;left:725;top:1445;width:768;height:0">
              <v:path arrowok="t"/>
            </v:shape>
            <v:shape coordorigin="1493,1445" coordsize="10,0" filled="f" path="m1493,1445l1503,1445e" strokecolor="#000000" stroked="t" strokeweight="0.58pt" style="position:absolute;left:1493;top:1445;width:10;height:0">
              <v:path arrowok="t"/>
            </v:shape>
            <v:shape coordorigin="1503,1445" coordsize="9378,0" filled="f" path="m1503,1445l10881,1445e" strokecolor="#000000" stroked="t" strokeweight="0.58pt" style="position:absolute;left:1503;top:1445;width:9378;height:0">
              <v:path arrowok="t"/>
            </v:shape>
            <v:shape coordorigin="720,1440" coordsize="0,8316" filled="f" path="m720,1440l720,9756e" strokecolor="#000000" stroked="t" strokeweight="0.58pt" style="position:absolute;left:720;top:1440;width:0;height:8316">
              <v:path arrowok="t"/>
            </v:shape>
            <v:shape coordorigin="725,9752" coordsize="768,0" filled="f" path="m725,9752l1493,9752e" strokecolor="#000000" stroked="t" strokeweight="0.58001pt" style="position:absolute;left:725;top:9752;width:768;height:0">
              <v:path arrowok="t"/>
            </v:shape>
            <v:shape coordorigin="1479,9752" coordsize="10,0" filled="f" path="m1479,9752l1488,9752e" strokecolor="#000000" stroked="t" strokeweight="0.58001pt" style="position:absolute;left:1479;top:9752;width:10;height:0">
              <v:path arrowok="t"/>
            </v:shape>
            <v:shape coordorigin="1488,9752" coordsize="9392,0" filled="f" path="m1488,9752l10881,9752e" strokecolor="#000000" stroked="t" strokeweight="0.58001pt" style="position:absolute;left:1488;top:9752;width:9392;height:0">
              <v:path arrowok="t"/>
            </v:shape>
            <v:shape coordorigin="10885,1440" coordsize="0,8316" filled="f" path="m10885,1440l10885,9756e" strokecolor="#000000" stroked="t" strokeweight="0.58004pt" style="position:absolute;left:10885;top:1440;width:0;height:8316">
              <v:path arrowok="t"/>
            </v:shape>
            <v:shape style="position:absolute;left:2188;top:3988;width:7863;height:7863" type="#_x0000_t75">
              <v:imagedata o:title="" r:id="rId3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49      </w:t>
      </w:r>
      <w:r>
        <w:rPr>
          <w:rFonts w:ascii="Times New Roman" w:cs="Times New Roman" w:eastAsia="Times New Roman" w:hAnsi="Times New Roman"/>
          <w:b/>
          <w:color w:val="121212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" w:line="260" w:lineRule="exact"/>
        <w:ind w:hanging="8245" w:left="9894" w:right="1348"/>
      </w:pPr>
      <w:r>
        <w:rPr>
          <w:rFonts w:ascii="Times New Roman" w:cs="Times New Roman" w:eastAsia="Times New Roman" w:hAnsi="Times New Roman"/>
          <w:sz w:val="24"/>
          <w:szCs w:val="24"/>
        </w:rPr>
        <w:t>Spe                                                                                                                                    om the</w:t>
      </w:r>
      <w:r>
        <w:rPr>
          <w:rFonts w:ascii="Times New Roman" w:cs="Times New Roman" w:eastAsia="Times New Roman" w:hAnsi="Times New Roman"/>
          <w:sz w:val="24"/>
          <w:szCs w:val="24"/>
        </w:rPr>
        <w:t> oftware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53" w:left="1499" w:right="1309"/>
      </w:pPr>
      <w:r>
        <w:pict>
          <v:shape filled="f" stroked="f" style="position:absolute;margin-left:104.652pt;margin-top:-188.616pt;width:405.952pt;height:393.152pt;mso-position-horizontal-relative:page;mso-position-vertical-relative:paragraph;z-index:-21026" type="#_x0000_t202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1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a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gile development?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hanging="169" w:left="226" w:right="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cification, design,  implementation and testing  are inter-leaved and the outputs fr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development process are decided through a process of negotiation during the 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2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development process.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9"/>
                      <w:szCs w:val="19"/>
                    </w:rPr>
                    <w:jc w:val="left"/>
                    <w:spacing w:before="79" w:line="260" w:lineRule="exact"/>
                    <w:ind w:firstLine="19" w:left="100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 include elements of plan-driven and agile processes. Deciding on the balance de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ny technical, human, and organizational issues</w:t>
                  </w:r>
                  <w:r>
                    <w:rPr>
                      <w:rFonts w:ascii="Times New Roman" w:cs="Times New Roman" w:eastAsia="Times New Roman" w:hAnsi="Times New Roman"/>
                      <w:w w:val="101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19"/>
                      <w:szCs w:val="19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121212"/>
                      <w:sz w:val="24"/>
                      <w:szCs w:val="24"/>
                    </w:rPr>
                    <w:t>is Scrum master?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left="81" w:right="1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ole of the Scrum Master is to protect the development team from external distracti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 of the sprint the work done is reviewed and presented to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holders (including the product owner).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project                                                                                                                                     pends</w:t>
      </w:r>
      <w:r>
        <w:rPr>
          <w:rFonts w:ascii="Times New Roman" w:cs="Times New Roman" w:eastAsia="Times New Roman" w:hAnsi="Times New Roman"/>
          <w:sz w:val="24"/>
          <w:szCs w:val="24"/>
        </w:rPr>
        <w:t> on ma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60"/>
      </w:pPr>
      <w:r>
        <w:pict>
          <v:shape fillcolor="#AAB3BC" stroked="f" style="position:absolute;margin-left:85.654pt;margin-top:-14.4989pt;width:321.92pt;height:80pt;mso-position-horizontal-relative:page;mso-position-vertical-relative:paragraph;z-index:-2102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50.      </w:t>
      </w:r>
      <w:r>
        <w:rPr>
          <w:rFonts w:ascii="Times New Roman" w:cs="Times New Roman" w:eastAsia="Times New Roman" w:hAnsi="Times New Roman"/>
          <w:b/>
          <w:color w:val="121212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383"/>
      </w:pPr>
      <w:r>
        <w:rPr>
          <w:rFonts w:ascii="Times New Roman" w:cs="Times New Roman" w:eastAsia="Times New Roman" w:hAnsi="Times New Roman"/>
          <w:sz w:val="24"/>
          <w:szCs w:val="24"/>
        </w:rPr>
        <w:t>The r                                                                                                                                   ons. At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60" w:lineRule="exact"/>
        <w:ind w:left="1499" w:right="9899"/>
      </w:pPr>
      <w:r>
        <w:rPr>
          <w:rFonts w:ascii="Times New Roman" w:cs="Times New Roman" w:eastAsia="Times New Roman" w:hAnsi="Times New Roman"/>
          <w:sz w:val="24"/>
          <w:szCs w:val="24"/>
        </w:rPr>
        <w:t>the en</w:t>
      </w:r>
      <w:r>
        <w:rPr>
          <w:rFonts w:ascii="Times New Roman" w:cs="Times New Roman" w:eastAsia="Times New Roman" w:hAnsi="Times New Roman"/>
          <w:sz w:val="24"/>
          <w:szCs w:val="24"/>
        </w:rPr>
        <w:t> stake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4183" w:right="6770"/>
      </w:pPr>
      <w:r>
        <w:pict>
          <v:shape fillcolor="#AAB3BC" stroked="f" style="position:absolute;margin-left:351.909pt;margin-top:165.877pt;width:151.28pt;height:80pt;mso-position-horizontal-relative:page;mso-position-vertical-relative:paragraph;z-index:-2101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B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220" w:val="left"/>
        </w:tabs>
        <w:jc w:val="both"/>
        <w:spacing w:before="34" w:line="260" w:lineRule="exact"/>
        <w:ind w:hanging="605" w:left="1230" w:right="432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 the  following:  (i)  waterfall  model  (ii)  Spiral  model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(iii)RAD   model   (iv)  Prototyping   model.       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12,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15,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1"/>
        <w:ind w:left="1807" w:right="2583"/>
      </w:pP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45414B"/>
          <w:sz w:val="24"/>
          <w:szCs w:val="24"/>
        </w:rPr>
        <w:t>A Project management methodology based on asequential design process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94" w:lineRule="auto"/>
        <w:ind w:left="1845" w:right="9918"/>
      </w:pPr>
      <w:r>
        <w:rPr>
          <w:rFonts w:ascii="Times New Roman" w:cs="Times New Roman" w:eastAsia="Times New Roman" w:hAnsi="Times New Roman"/>
          <w:color w:val="45414B"/>
          <w:sz w:val="24"/>
          <w:szCs w:val="24"/>
        </w:rPr>
        <w:t>Fi</w:t>
      </w:r>
      <w:r>
        <w:rPr>
          <w:rFonts w:ascii="Times New Roman" w:cs="Times New Roman" w:eastAsia="Times New Roman" w:hAnsi="Times New Roman"/>
          <w:color w:val="45414B"/>
          <w:sz w:val="24"/>
          <w:szCs w:val="24"/>
        </w:rPr>
        <w:t> S</w:t>
      </w:r>
      <w:r>
        <w:rPr>
          <w:rFonts w:ascii="Times New Roman" w:cs="Times New Roman" w:eastAsia="Times New Roman" w:hAnsi="Times New Roman"/>
          <w:color w:val="45414B"/>
          <w:sz w:val="24"/>
          <w:szCs w:val="24"/>
        </w:rPr>
        <w:t> Li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45" w:right="9933"/>
      </w:pPr>
      <w:r>
        <w:rPr>
          <w:rFonts w:ascii="Times New Roman" w:cs="Times New Roman" w:eastAsia="Times New Roman" w:hAnsi="Times New Roman"/>
          <w:color w:val="45414B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326"/>
      </w:pPr>
      <w:r>
        <w:pict>
          <v:shape filled="f" stroked="f" style="position:absolute;margin-left:103.956pt;margin-top:-207.093pt;width:398.62pt;height:393.152pt;mso-position-horizontal-relative:page;mso-position-vertical-relative:paragraph;z-index:-21022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8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color w:val="45414B"/>
                      <w:sz w:val="24"/>
                      <w:szCs w:val="24"/>
                    </w:rPr>
                    <w:t>nishes one phase before another phase can begin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color w:val="45414B"/>
                      <w:sz w:val="24"/>
                      <w:szCs w:val="24"/>
                    </w:rPr>
                    <w:t>DLC Model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color w:val="45414B"/>
                      <w:sz w:val="24"/>
                      <w:szCs w:val="24"/>
                    </w:rPr>
                    <w:t>near Sequential   Model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color w:val="45414B"/>
                      <w:sz w:val="24"/>
                      <w:szCs w:val="24"/>
                    </w:rPr>
                    <w:t>mple to understand and easy to implement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all model phases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6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here are separate identified phases in the waterfall model: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7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08" w:lineRule="auto"/>
                    <w:ind w:left="226" w:right="390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Requirements analysis and definition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System and software design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Implementation and unittesting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Integration and system testing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319,-4142" coordsize="8733,7863" style="position:absolute;margin-left:65.95pt;margin-top:-207.093pt;width:436.626pt;height:393.152pt;mso-position-horizontal-relative:page;mso-position-vertical-relative:paragraph;z-index:-21018">
            <v:shape style="position:absolute;left:1319;top:-1476;width:8361;height:1391" type="#_x0000_t75">
              <v:imagedata o:title="" r:id="rId35"/>
            </v:shape>
            <v:shape style="position:absolute;left:2188;top:-4142;width:7863;height:7863" type="#_x0000_t75">
              <v:imagedata o:title="" r:id="rId36"/>
            </v:shape>
            <w10:wrap type="none"/>
          </v:group>
        </w:pict>
      </w:r>
      <w:r>
        <w:pict>
          <v:shape fillcolor="#AAB3BC" stroked="f" style="position:absolute;margin-left:85.654pt;margin-top:10.7011pt;width:321.92pt;height:80pt;mso-position-horizontal-relative:page;mso-position-vertical-relative:paragraph;z-index:-2101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Waterf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74"/>
      </w:pPr>
      <w:r>
        <w:pict>
          <v:shape style="position:absolute;margin-left:84.504pt;margin-top:1.85313pt;width:18.72pt;height:13.2pt;mso-position-horizontal-relative:page;mso-position-vertical-relative:paragraph;z-index:-21021" type="#_x0000_t75">
            <v:imagedata o:title="" r:id="rId37"/>
          </v:shape>
        </w:pict>
      </w:r>
      <w:r>
        <w:pict>
          <v:group coordorigin="715,2822" coordsize="11003,11761" style="position:absolute;margin-left:35.734pt;margin-top:141.12pt;width:550.136pt;height:588.026pt;mso-position-horizontal-relative:page;mso-position-vertical-relative:page;z-index:-21019">
            <v:shape coordorigin="725,2833" coordsize="499,0" filled="f" path="m725,2833l1224,2833e" strokecolor="#000000" stroked="t" strokeweight="0.58pt" style="position:absolute;left:725;top:2833;width:499;height:0">
              <v:path arrowok="t"/>
            </v:shape>
            <v:shape coordorigin="1224,2833" coordsize="10,0" filled="f" path="m1224,2833l1234,2833e" strokecolor="#000000" stroked="t" strokeweight="0.58pt" style="position:absolute;left:1224;top:2833;width:10;height:0">
              <v:path arrowok="t"/>
            </v:shape>
            <v:shape coordorigin="1234,2833" coordsize="10473,0" filled="f" path="m1234,2833l11707,2833e" strokecolor="#000000" stroked="t" strokeweight="0.58pt" style="position:absolute;left:1234;top:2833;width:10473;height:0">
              <v:path arrowok="t"/>
            </v:shape>
            <v:shape coordorigin="720,2828" coordsize="0,11749" filled="f" path="m720,2828l720,14577e" strokecolor="#000000" stroked="t" strokeweight="0.58pt" style="position:absolute;left:720;top:2828;width:0;height:11749">
              <v:path arrowok="t"/>
            </v:shape>
            <v:shape coordorigin="725,14572" coordsize="499,0" filled="f" path="m725,14572l1224,14572e" strokecolor="#000000" stroked="t" strokeweight="0.58004pt" style="position:absolute;left:725;top:14572;width:499;height:0">
              <v:path arrowok="t"/>
            </v:shape>
            <v:shape coordorigin="1210,14572" coordsize="10,0" filled="f" path="m1210,14572l1220,14572e" strokecolor="#000000" stroked="t" strokeweight="0.58004pt" style="position:absolute;left:1210;top:14572;width:10;height:0">
              <v:path arrowok="t"/>
            </v:shape>
            <v:shape coordorigin="1220,14572" coordsize="10487,0" filled="f" path="m1220,14572l11707,14572e" strokecolor="#000000" stroked="t" strokeweight="0.58004pt" style="position:absolute;left:1220;top:14572;width:10487;height:0">
              <v:path arrowok="t"/>
            </v:shape>
            <v:shape coordorigin="11712,2828" coordsize="0,11749" filled="f" path="m11712,2828l11712,14577e" strokecolor="#000000" stroked="t" strokeweight="0.57998pt" style="position:absolute;left:11712;top:2828;width:0;height:1174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T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1.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2.</w:t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3.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4.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Verdana" w:cs="Verdana" w:eastAsia="Verdana" w:hAnsi="Verdana"/>
          <w:position w:val="-1"/>
          <w:sz w:val="22"/>
          <w:szCs w:val="22"/>
        </w:rPr>
        <w:t>5.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Operation and maintenance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874"/>
      </w:pPr>
      <w:r>
        <w:pict>
          <v:shape style="position:absolute;margin-left:71.304pt;margin-top:1.85313pt;width:18.72pt;height:13.2pt;mso-position-horizontal-relative:page;mso-position-vertical-relative:paragraph;z-index:-21020" type="#_x0000_t75">
            <v:imagedata o:title="" r:id="rId38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main  drawback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 the  waterfall  model is the  difficulty of accommodating  change  after 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69"/>
      </w:pPr>
      <w:r>
        <w:rPr>
          <w:rFonts w:ascii="Times New Roman" w:cs="Times New Roman" w:eastAsia="Times New Roman" w:hAnsi="Times New Roman"/>
          <w:sz w:val="24"/>
          <w:szCs w:val="24"/>
        </w:rPr>
        <w:t>process is underway. In principle, a phase has to be complete before moving onto the next phase.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(ii)SPIRAL MODEL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Times New Roman" w:cs="Times New Roman" w:eastAsia="Times New Roman" w:hAnsi="Times New Roman"/>
          <w:sz w:val="24"/>
          <w:szCs w:val="24"/>
        </w:rPr>
        <w:t>The spiral model is divided into number of frame works. These frameworks are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45"/>
      </w:pPr>
      <w:r>
        <w:rPr>
          <w:rFonts w:ascii="Times New Roman" w:cs="Times New Roman" w:eastAsia="Times New Roman" w:hAnsi="Times New Roman"/>
          <w:sz w:val="24"/>
          <w:szCs w:val="24"/>
        </w:rPr>
        <w:t>denoted by task regions.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845" w:right="2883"/>
      </w:pPr>
      <w:r>
        <w:rPr>
          <w:rFonts w:ascii="Times New Roman" w:cs="Times New Roman" w:eastAsia="Times New Roman" w:hAnsi="Times New Roman"/>
          <w:sz w:val="24"/>
          <w:szCs w:val="24"/>
        </w:rPr>
        <w:t>Usually there are six task regions. In spiral model project entry point axis is</w:t>
      </w:r>
      <w:r>
        <w:rPr>
          <w:rFonts w:ascii="Times New Roman" w:cs="Times New Roman" w:eastAsia="Times New Roman" w:hAnsi="Times New Roman"/>
          <w:sz w:val="24"/>
          <w:szCs w:val="24"/>
        </w:rPr>
        <w:t> defined.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The task regions are: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pict>
          <v:shape fillcolor="#AAB3BC" stroked="f" style="position:absolute;margin-left:351.909pt;margin-top:81.3566pt;width:151.28pt;height:80pt;mso-position-horizontal-relative:page;mso-position-vertical-relative:paragraph;z-index:-2101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1.    </w:t>
      </w:r>
      <w:r>
        <w:rPr>
          <w:rFonts w:ascii="Times New Roman" w:cs="Times New Roman" w:eastAsia="Times New Roman" w:hAnsi="Times New Roman"/>
          <w:sz w:val="24"/>
          <w:szCs w:val="24"/>
        </w:rPr>
        <w:t>Customer  communication  ,Planning  Risk  analysis.,  Engineering,  Construct  and  release  and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20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Customer evaluation.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5"/>
      </w:pPr>
      <w:r>
        <w:pict>
          <v:shape filled="f" stroked="f" style="position:absolute;margin-left:102.732pt;margin-top:1.68767pt;width:399.844pt;height:393.602pt;mso-position-horizontal-relative:page;mso-position-vertical-relative:paragraph;z-index:-2101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wbacks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based on customer communication.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demands considerable risk assessment.</w:t>
                  </w:r>
                </w:p>
              </w:txbxContent>
            </v:textbox>
            <w10:wrap type="none"/>
          </v:shape>
        </w:pict>
      </w:r>
      <w:r>
        <w:pict>
          <v:group coordorigin="2188,43" coordsize="8172,8175" style="position:absolute;margin-left:109.424pt;margin-top:2.13805pt;width:408.576pt;height:408.726pt;mso-position-horizontal-relative:page;mso-position-vertical-relative:paragraph;z-index:-21013">
            <v:shape style="position:absolute;left:2644;top:3570;width:7716;height:4647" type="#_x0000_t75">
              <v:imagedata o:title="" r:id="rId39"/>
            </v:shape>
            <v:shape style="position:absolute;left:2188;top:43;width:7863;height:7863" type="#_x0000_t75">
              <v:imagedata o:title="" r:id="rId40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Dra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45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45"/>
      </w:pPr>
      <w:r>
        <w:pict>
          <v:group coordorigin="715,1435" coordsize="11003,13067" style="position:absolute;margin-left:35.734pt;margin-top:71.73pt;width:550.136pt;height:653.336pt;mso-position-horizontal-relative:page;mso-position-vertical-relative:page;z-index:-21014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3055" filled="f" path="m720,1440l720,14496e" strokecolor="#000000" stroked="t" strokeweight="0.58pt" style="position:absolute;left:720;top:1440;width:0;height:13055">
              <v:path arrowok="t"/>
            </v:shape>
            <v:shape coordorigin="725,14491" coordsize="499,0" filled="f" path="m725,14491l1224,14491e" strokecolor="#000000" stroked="t" strokeweight="0.57998pt" style="position:absolute;left:725;top:14491;width:499;height:0">
              <v:path arrowok="t"/>
            </v:shape>
            <v:shape coordorigin="1210,14491" coordsize="10,0" filled="f" path="m1210,14491l1220,14491e" strokecolor="#000000" stroked="t" strokeweight="0.57998pt" style="position:absolute;left:1210;top:14491;width:10;height:0">
              <v:path arrowok="t"/>
            </v:shape>
            <v:shape coordorigin="1220,14491" coordsize="10487,0" filled="f" path="m1220,14491l11707,14491e" strokecolor="#000000" stroked="t" strokeweight="0.57998pt" style="position:absolute;left:1220;top:14491;width:10487;height:0">
              <v:path arrowok="t"/>
            </v:shape>
            <v:shape coordorigin="11712,1440" coordsize="0,13055" filled="f" path="m11712,1440l11712,14496e" strokecolor="#000000" stroked="t" strokeweight="0.57998pt" style="position:absolute;left:11712;top:1440;width:0;height:13055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77.578pt;width:321.92pt;height:80pt;mso-position-horizontal-relative:page;mso-position-vertical-relative:paragraph;z-index:-2101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2.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29" w:lineRule="auto"/>
        <w:ind w:left="1667" w:right="2771"/>
      </w:pPr>
      <w:r>
        <w:rPr>
          <w:rFonts w:ascii="Times New Roman" w:cs="Times New Roman" w:eastAsia="Times New Roman" w:hAnsi="Times New Roman"/>
          <w:sz w:val="24"/>
          <w:szCs w:val="24"/>
        </w:rPr>
        <w:t>It was originally proposed by Barry Boehm, the spiral model is anevolutionary</w:t>
      </w:r>
      <w:r>
        <w:rPr>
          <w:rFonts w:ascii="Times New Roman" w:cs="Times New Roman" w:eastAsia="Times New Roman" w:hAnsi="Times New Roman"/>
          <w:sz w:val="24"/>
          <w:szCs w:val="24"/>
        </w:rPr>
        <w:t> software process model that couples the iterative nature of prototyping with the</w:t>
      </w:r>
      <w:r>
        <w:rPr>
          <w:rFonts w:ascii="Times New Roman" w:cs="Times New Roman" w:eastAsia="Times New Roman" w:hAnsi="Times New Roman"/>
          <w:sz w:val="24"/>
          <w:szCs w:val="24"/>
        </w:rPr>
        <w:t> controlled and systematic aspects of the waterfallmodel.</w:t>
      </w:r>
    </w:p>
    <w:p>
      <w:pPr>
        <w:rPr>
          <w:sz w:val="26"/>
          <w:szCs w:val="26"/>
        </w:rPr>
        <w:jc w:val="left"/>
        <w:spacing w:before="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7"/>
        <w:ind w:left="1216"/>
      </w:pPr>
      <w:r>
        <w:pict>
          <v:shape style="width:18.72pt;height:13.2pt" type="#_x0000_t75">
            <v:imagedata o:title="" r:id="rId41"/>
          </v:shape>
        </w:pic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  <w:t>It provides the potential for rapid development of increasingly more complete versions of the software.</w:t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451" w:left="1667" w:right="2892"/>
      </w:pPr>
      <w:r>
        <w:pict>
          <v:shape style="width:18.72pt;height:13.2pt" type="#_x0000_t75">
            <v:imagedata o:title="" r:id="rId42"/>
          </v:shape>
        </w:pic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  <w:t>The spiral model can be adopted to apply throughout the entire lifecycle of 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  <w:t> application from concept development to maintenance.</w:t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4749" w:left="5965" w:right="2791"/>
      </w:pPr>
      <w:r>
        <w:pict>
          <v:shape style="width:18.72pt;height:13.2pt" type="#_x0000_t75">
            <v:imagedata o:title="" r:id="rId43"/>
          </v:shape>
        </w:pic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  <w:t>The spiral model is divided into set of framework activities defined bysoftware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  <w:t> engineering team.</w:t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16"/>
      </w:pPr>
      <w:r>
        <w:pict>
          <v:shape style="width:18.72pt;height:13.2pt" type="#_x0000_t75">
            <v:imagedata o:title="" r:id="rId44"/>
          </v:shape>
        </w:pict>
      </w:r>
      <w:r>
        <w:rPr>
          <w:rFonts w:ascii="Times New Roman" w:cs="Times New Roman" w:eastAsia="Times New Roman" w:hAnsi="Times New Roman"/>
          <w:position w:val="-1"/>
          <w:sz w:val="20"/>
          <w:szCs w:val="20"/>
        </w:rPr>
        <w:t>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initial activity is shown from centre and developed inclockwise direction.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35" w:line="220" w:lineRule="exact"/>
        <w:ind w:left="1124"/>
      </w:pPr>
      <w:r>
        <w:rPr>
          <w:rFonts w:ascii="Times New Roman" w:cs="Times New Roman" w:eastAsia="Times New Roman" w:hAnsi="Times New Roman"/>
          <w:position w:val="-1"/>
          <w:sz w:val="20"/>
          <w:szCs w:val="20"/>
        </w:rPr>
        <w:t>Advantages</w: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0"/>
        <w:ind w:left="1307"/>
      </w:pPr>
      <w:r>
        <w:pict>
          <v:shape fillcolor="#AAB3BC" stroked="f" style="position:absolute;margin-left:351.909pt;margin-top:0.177199pt;width:151.28pt;height:80pt;mso-position-horizontal-relative:page;mso-position-vertical-relative:paragraph;z-index:-2100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In                                                                                                                                    r models.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It                                                                                                                                    oblem.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Su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Sc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Ri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pict>
          <v:group coordorigin="715,1435" coordsize="11003,11737" style="position:absolute;margin-left:35.734pt;margin-top:71.73pt;width:550.136pt;height:586.83pt;mso-position-horizontal-relative:page;mso-position-vertical-relative:page;z-index:-21009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1725" filled="f" path="m720,1440l720,13165e" strokecolor="#000000" stroked="t" strokeweight="0.58pt" style="position:absolute;left:720;top:1440;width:0;height:11725">
              <v:path arrowok="t"/>
            </v:shape>
            <v:shape coordorigin="725,13161" coordsize="499,0" filled="f" path="m725,13161l1224,13161e" strokecolor="#000000" stroked="t" strokeweight="0.58004pt" style="position:absolute;left:725;top:13161;width:499;height:0">
              <v:path arrowok="t"/>
            </v:shape>
            <v:shape coordorigin="1210,13161" coordsize="10,0" filled="f" path="m1210,13161l1220,13161e" strokecolor="#000000" stroked="t" strokeweight="0.58004pt" style="position:absolute;left:1210;top:13161;width:10;height:0">
              <v:path arrowok="t"/>
            </v:shape>
            <v:shape coordorigin="1220,13161" coordsize="10487,0" filled="f" path="m1220,13161l11707,13161e" strokecolor="#000000" stroked="t" strokeweight="0.58004pt" style="position:absolute;left:1220;top:13161;width:10487;height:0">
              <v:path arrowok="t"/>
            </v:shape>
            <v:shape coordorigin="11712,1440" coordsize="0,11725" filled="f" path="m11712,1440l11712,13165e" strokecolor="#000000" stroked="t" strokeweight="0.57998pt" style="position:absolute;left:11712;top:1440;width:0;height:11725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7"/>
      </w:pPr>
      <w:r>
        <w:pict>
          <v:shape filled="f" stroked="f" style="position:absolute;margin-left:97.248pt;margin-top:-180.792pt;width:408.156pt;height:396.13pt;mso-position-horizontal-relative:page;mso-position-vertical-relative:paragraph;z-index:-21010" type="#_x0000_t202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407" w:lineRule="auto"/>
                    <w:ind w:firstLine="48" w:left="211" w:right="12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this approach, the project monitoring is easy and more  effective compared to othe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 reduces the number of risk in softwaredevelopment before they become serious pr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 itable for very high risk.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18"/>
                    <w:ind w:left="240" w:right="4779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hedule and cost is more realistic.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17" w:lineRule="auto"/>
                    <w:ind w:firstLine="67" w:left="158" w:right="3539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sk management is in-built in the spiralmodel.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 hanges can be accommodated in the later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3"/>
                    <w:ind w:left="163" w:right="7540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ages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62" w:right="723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Model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10" w:left="100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Rapid Application Development process is an adoption of the waterfall model; it tar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ng software in a short span of time. RAD follows the iterative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540" w:lineRule="atLeast"/>
                    <w:ind w:hanging="44" w:left="158" w:right="4936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AD model has following phases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usiness Modeling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Data Modeling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9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left="211" w:right="6405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position w:val="-1"/>
                      <w:sz w:val="24"/>
                      <w:szCs w:val="24"/>
                    </w:rPr>
                    <w:t>ocess Modeling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color w:val="3D3D3D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st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086" w:right="9936"/>
      </w:pPr>
      <w:r>
        <w:pict>
          <v:shape fillcolor="#AAB3BC" stroked="f" style="position:absolute;margin-left:85.654pt;margin-top:-23.1389pt;width:321.92pt;height:80pt;mso-position-horizontal-relative:page;mso-position-vertical-relative:paragraph;z-index:-2100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(iii) RAD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1356"/>
      </w:pPr>
      <w:r>
        <w:pict>
          <v:shape style="position:absolute;margin-left:109.424pt;margin-top:-275.753pt;width:393.152pt;height:393.152pt;mso-position-horizontal-relative:page;mso-position-vertical-relative:paragraph;z-index:-21008" type="#_x0000_t75">
            <v:imagedata o:title="" r:id="rId45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RAD or                                                                                                                                       gets at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developi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80" w:lineRule="auto"/>
        <w:ind w:hanging="720" w:left="1845" w:right="997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SDLC R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B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34" w:line="480" w:lineRule="exact"/>
        <w:ind w:hanging="384" w:left="1499" w:right="7875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ab/>
        <w:tab/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w w:val="100"/>
          <w:sz w:val="24"/>
          <w:szCs w:val="24"/>
        </w:rPr>
        <w:t>Application Generation</w:t>
      </w:r>
      <w:r>
        <w:rPr>
          <w:rFonts w:ascii="Times New Roman" w:cs="Times New Roman" w:eastAsia="Times New Roman" w:hAnsi="Times New Roman"/>
          <w:color w:val="21212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w w:val="95"/>
          <w:sz w:val="24"/>
          <w:szCs w:val="24"/>
        </w:rPr>
        <w:t>viii.</w:t>
      </w:r>
      <w:r>
        <w:rPr>
          <w:rFonts w:ascii="Times New Roman" w:cs="Times New Roman" w:eastAsia="Times New Roman" w:hAnsi="Times New Roman"/>
          <w:color w:val="00000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sz w:val="24"/>
          <w:szCs w:val="24"/>
        </w:rPr>
        <w:t>Testing and Turnover</w:t>
      </w:r>
      <w:r>
        <w:rPr>
          <w:rFonts w:ascii="Times New Roman" w:cs="Times New Roman" w:eastAsia="Times New Roman" w:hAnsi="Times New Roman"/>
          <w:color w:val="00000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30"/>
      </w:pPr>
      <w:r>
        <w:pict>
          <v:group coordorigin="715,1435" coordsize="11003,11199" style="position:absolute;margin-left:35.734pt;margin-top:71.73pt;width:550.136pt;height:559.95pt;mso-position-horizontal-relative:page;mso-position-vertical-relative:page;z-index:-21004">
            <v:shape style="position:absolute;left:1704;top:1454;width:5558;height:5679" type="#_x0000_t75">
              <v:imagedata o:title="" r:id="rId46"/>
            </v:shape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1187" filled="f" path="m720,1440l720,12628e" strokecolor="#000000" stroked="t" strokeweight="0.58pt" style="position:absolute;left:720;top:1440;width:0;height:11187">
              <v:path arrowok="t"/>
            </v:shape>
            <v:shape coordorigin="725,12623" coordsize="499,0" filled="f" path="m725,12623l1224,12623e" strokecolor="#000000" stroked="t" strokeweight="0.58004pt" style="position:absolute;left:725;top:12623;width:499;height:0">
              <v:path arrowok="t"/>
            </v:shape>
            <v:shape coordorigin="1210,12623" coordsize="10,0" filled="f" path="m1210,12623l1220,12623e" strokecolor="#000000" stroked="t" strokeweight="0.58004pt" style="position:absolute;left:1210;top:12623;width:10;height:0">
              <v:path arrowok="t"/>
            </v:shape>
            <v:shape coordorigin="1220,12623" coordsize="10487,0" filled="f" path="m1220,12623l11707,12623e" strokecolor="#000000" stroked="t" strokeweight="0.58004pt" style="position:absolute;left:1220;top:12623;width:10487;height:0">
              <v:path arrowok="t"/>
            </v:shape>
            <v:shape coordorigin="11712,1440" coordsize="0,11187" filled="f" path="m11712,1440l11712,12628e" strokecolor="#000000" stroked="t" strokeweight="0.57998pt" style="position:absolute;left:11712;top:1440;width:0;height:11187">
              <v:path arrowok="t"/>
            </v:shape>
            <v:shape style="position:absolute;left:2188;top:3988;width:7863;height:7863" type="#_x0000_t75">
              <v:imagedata o:title="" r:id="rId4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iv) Prot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" w:line="235" w:lineRule="auto"/>
        <w:ind w:firstLine="615" w:left="1230" w:right="378"/>
      </w:pPr>
      <w:r>
        <w:pict>
          <v:shape filled="f" stroked="f" style="position:absolute;margin-left:102.77pt;margin-top:-184.913pt;width:404.902pt;height:393.152pt;mso-position-horizontal-relative:page;mso-position-vertical-relative:paragraph;z-index:-2100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otyping Model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hanging="90" w:left="190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ototype  methodology is defined as a Software Development  model in which a pr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then reworked  when  needed  until an acceptable  prototype  is achieved.  It  also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09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the final system.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firstLine="105" w:left="119" w:right="59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prototyping model works best in scenarios where the project's requirements are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ve, trial, and error method which take place between the developer and the client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firstLine="5" w:left="142" w:right="1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ustomer defines a set of general objectives for  software,  but does not identify deta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 nts for functions and features.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0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case Prototyping is best suited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9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ping can be used together with other models for elicitation requirements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47"/>
                  </w:pPr>
                  <w:r>
                    <w:rPr>
                      <w:rFonts w:ascii="Liberation Serif" w:cs="Liberation Serif" w:eastAsia="Liberation Serif" w:hAnsi="Liberation Serif"/>
                      <w:color w:val="3D3D3D"/>
                      <w:sz w:val="24"/>
                      <w:szCs w:val="24"/>
                    </w:rPr>
                    <w:t>ototype can serve as “the first system.”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6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hanging="4211" w:left="4211" w:right="343"/>
                  </w:pPr>
                  <w:r>
                    <w:rPr>
                      <w:rFonts w:ascii="Liberation Serif" w:cs="Liberation Serif" w:eastAsia="Liberation Serif" w:hAnsi="Liberation Serif"/>
                      <w:color w:val="3D3D3D"/>
                      <w:sz w:val="24"/>
                      <w:szCs w:val="24"/>
                    </w:rPr>
                    <w:t>prototypes are “Throw Away”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while others also evolve become part of the actual</w:t>
                  </w: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 system.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32.8807pt;width:321.92pt;height:80pt;mso-position-horizontal-relative:page;mso-position-vertical-relative:paragraph;z-index:-2099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48.054pt;width:151.28pt;height:80pt;mso-position-horizontal-relative:page;mso-position-vertical-relative:paragraph;z-index:-2099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                                                                                                                                     ototype is built,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test,  and                                                                                                                                    creates a base  to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produce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60" w:lineRule="exact"/>
        <w:ind w:left="1230" w:right="38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Software                                                                                                                                    not known. It is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an iterati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124" w:right="1614"/>
      </w:pP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Often, a c                                                                                                                                    iled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 requireme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359" w:lineRule="auto"/>
        <w:ind w:left="1374" w:right="9895"/>
      </w:pPr>
      <w:r>
        <w:pict>
          <v:shape style="position:absolute;margin-left:61.224pt;margin-top:-0.556875pt;width:18.72pt;height:13.2pt;mso-position-horizontal-relative:page;mso-position-vertical-relative:paragraph;z-index:-21003" type="#_x0000_t75">
            <v:imagedata o:title="" r:id="rId48"/>
          </v:shape>
        </w:pict>
      </w:r>
      <w:r>
        <w:pict>
          <v:shape style="position:absolute;margin-left:61.224pt;margin-top:20.8031pt;width:18.72pt;height:13.2pt;mso-position-horizontal-relative:page;mso-position-vertical-relative:paragraph;z-index:-21002" type="#_x0000_t75">
            <v:imagedata o:title="" r:id="rId49"/>
          </v:shape>
        </w:pict>
      </w:r>
      <w:r>
        <w:pict>
          <v:shape style="position:absolute;margin-left:61.224pt;margin-top:40.7531pt;width:18.72pt;height:13.2pt;mso-position-horizontal-relative:page;mso-position-vertical-relative:paragraph;z-index:-21001" type="#_x0000_t75">
            <v:imagedata o:title="" r:id="rId50"/>
          </v:shape>
        </w:pic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In this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 Prototy</w: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 </w:t>
      </w:r>
      <w:r>
        <w:rPr>
          <w:rFonts w:ascii="Liberation Serif" w:cs="Liberation Serif" w:eastAsia="Liberation Serif" w:hAnsi="Liberation Serif"/>
          <w:color w:val="3D3D3D"/>
          <w:sz w:val="24"/>
          <w:szCs w:val="24"/>
        </w:rPr>
        <w:t>The pr</w:t>
      </w:r>
      <w:r>
        <w:rPr>
          <w:rFonts w:ascii="Liberation Serif" w:cs="Liberation Serif" w:eastAsia="Liberation Serif" w:hAnsi="Liberation Serif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9" w:line="260" w:lineRule="exact"/>
        <w:ind w:left="1374"/>
      </w:pPr>
      <w:r>
        <w:pict>
          <v:shape style="position:absolute;margin-left:61.224pt;margin-top:0.393125pt;width:18.72pt;height:13.2pt;mso-position-horizontal-relative:page;mso-position-vertical-relative:paragraph;z-index:-21000" type="#_x0000_t75">
            <v:imagedata o:title="" r:id="rId51"/>
          </v:shape>
        </w:pict>
      </w:r>
      <w:r>
        <w:rPr>
          <w:rFonts w:ascii="Times New Roman" w:cs="Times New Roman" w:eastAsia="Times New Roman" w:hAnsi="Times New Roman"/>
          <w:color w:val="3D3D3D"/>
          <w:position w:val="-1"/>
          <w:sz w:val="24"/>
          <w:szCs w:val="24"/>
        </w:rPr>
        <w:t>Some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74"/>
      </w:pPr>
      <w:r>
        <w:pict>
          <v:shape style="position:absolute;margin-left:61.224pt;margin-top:0.893125pt;width:18.72pt;height:13.2pt;mso-position-horizontal-relative:page;mso-position-vertical-relative:paragraph;z-index:-20999" type="#_x0000_t75">
            <v:imagedata o:title="" r:id="rId52"/>
          </v:shape>
        </w:pict>
      </w:r>
      <w:r>
        <w:rPr>
          <w:rFonts w:ascii="Times New Roman" w:cs="Times New Roman" w:eastAsia="Times New Roman" w:hAnsi="Times New Roman"/>
          <w:color w:val="3D3D3D"/>
          <w:sz w:val="24"/>
          <w:szCs w:val="24"/>
        </w:rPr>
        <w:t>Both customers and developers like the prototyping paradigm.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9" w:line="260" w:lineRule="exact"/>
        <w:ind w:left="195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i. </w:t>
      </w:r>
      <w:r>
        <w:rPr>
          <w:rFonts w:ascii="Times New Roman" w:cs="Times New Roman" w:eastAsia="Times New Roman" w:hAnsi="Times New Roman"/>
          <w:color w:val="3D3D3D"/>
          <w:position w:val="-1"/>
          <w:sz w:val="24"/>
          <w:szCs w:val="24"/>
        </w:rPr>
        <w:t>Customer/End user gets a feel for the actualsystem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192" w:right="10586"/>
      </w:pPr>
      <w:r>
        <w:rPr>
          <w:rFonts w:ascii="Times New Roman" w:cs="Times New Roman" w:eastAsia="Times New Roman" w:hAnsi="Times New Roman"/>
          <w:sz w:val="24"/>
          <w:szCs w:val="24"/>
        </w:rPr>
        <w:t>ii.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698" w:right="999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      Discuss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610" w:left="1235" w:right="797"/>
      </w:pPr>
      <w:r>
        <w:pict>
          <v:group coordorigin="1444,1593" coordsize="8916,10259" style="position:absolute;margin-left:72.2pt;margin-top:79.65pt;width:445.8pt;height:512.926pt;mso-position-horizontal-relative:page;mso-position-vertical-relative:page;z-index:-20994">
            <v:shape coordorigin="7764,6120" coordsize="1455,0" filled="f" path="m7764,6120l9219,6120e" strokecolor="#000000" stroked="t" strokeweight="1.78pt" style="position:absolute;left:7764;top:6120;width:1455;height:0">
              <v:path arrowok="t"/>
            </v:shape>
            <v:shape style="position:absolute;left:1584;top:8822;width:8472;height:1042" type="#_x0000_t75">
              <v:imagedata o:title="" r:id="rId53"/>
            </v:shape>
            <v:shape style="position:absolute;left:1444;top:1593;width:8916;height:3905" type="#_x0000_t75">
              <v:imagedata o:title="" r:id="rId54"/>
            </v:shape>
            <v:shape style="position:absolute;left:2188;top:3988;width:7863;height:7863" type="#_x0000_t75">
              <v:imagedata o:title="" r:id="rId55"/>
            </v:shape>
            <w10:wrap type="none"/>
          </v:group>
        </w:pict>
      </w:r>
      <w:r>
        <w:pict>
          <v:shape fillcolor="#AAB3BC" stroked="f" style="position:absolute;margin-left:351.909pt;margin-top:-78.7734pt;width:151.28pt;height:80pt;mso-position-horizontal-relative:page;mso-position-vertical-relative:paragraph;z-index:-2099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                                                                                                                                    software that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ensures 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4" w:line="376" w:lineRule="auto"/>
        <w:ind w:left="1845" w:right="151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                                                                                                                                     tions.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84"/>
      </w:pPr>
      <w:r>
        <w:pict>
          <v:shape filled="f" stroked="f" style="position:absolute;margin-left:97.248pt;margin-top:-200.826pt;width:406.66pt;height:393.152pt;mso-position-horizontal-relative:page;mso-position-vertical-relative:paragraph;z-index:-20996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2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-38" w:right="3661"/>
                  </w:pPr>
                  <w:r>
                    <w:rPr>
                      <w:rFonts w:ascii="Times New Roman" w:cs="Times New Roman" w:eastAsia="Times New Roman" w:hAnsi="Times New Roman"/>
                      <w:color w:val="3D3D3D"/>
                      <w:sz w:val="24"/>
                      <w:szCs w:val="24"/>
                    </w:rPr>
                    <w:t>Developer get to build something immediately.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the various life cycle models in software development? APR/MAY-16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90" w:left="239" w:right="6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he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Software Development Lifecycle (SDLC)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is a systematic process for building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he quality and correctness of the software built.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24" w:line="364" w:lineRule="auto"/>
                    <w:ind w:hanging="33" w:left="113" w:right="-2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DLC process aims to produce high-quality software which meets customer expecta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he system development should be complete in the pre-defined time frame and cost.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consists of a detailed plan which explains how to plan, build, and maintain specific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of the SDLC lifecycle has its own process and deliverables that feed into the next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90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Phase 1: Requirement collection and analysis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/>
                    <w:ind w:left="1190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Phase 2: Feasibility study: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90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Phase 3: Design: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90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Phase 4: Coding: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11003,13028" style="position:absolute;margin-left:35.734pt;margin-top:71.733pt;width:550.136pt;height:651.413pt;mso-position-horizontal-relative:page;mso-position-vertical-relative:page;z-index:-20995">
            <v:shape coordorigin="725,1445" coordsize="499,0" filled="f" path="m725,1445l1224,1445e" strokecolor="#000000" stroked="t" strokeweight="0.574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74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74pt" style="position:absolute;left:1234;top:1445;width:10473;height:0">
              <v:path arrowok="t"/>
            </v:shape>
            <v:shape coordorigin="720,1440" coordsize="0,13017" filled="f" path="m720,1440l720,14457e" strokecolor="#000000" stroked="t" strokeweight="0.58pt" style="position:absolute;left:720;top:1440;width:0;height:13017">
              <v:path arrowok="t"/>
            </v:shape>
            <v:shape coordorigin="725,14452" coordsize="499,0" filled="f" path="m725,14452l1224,14452e" strokecolor="#000000" stroked="t" strokeweight="0.58004pt" style="position:absolute;left:725;top:14452;width:499;height:0">
              <v:path arrowok="t"/>
            </v:shape>
            <v:shape coordorigin="1210,14452" coordsize="10,0" filled="f" path="m1210,14452l1220,14452e" strokecolor="#000000" stroked="t" strokeweight="0.58004pt" style="position:absolute;left:1210;top:14452;width:10;height:0">
              <v:path arrowok="t"/>
            </v:shape>
            <v:shape coordorigin="1220,14452" coordsize="10487,0" filled="f" path="m1220,14452l11707,14452e" strokecolor="#000000" stroked="t" strokeweight="0.58004pt" style="position:absolute;left:1220;top:14452;width:10487;height:0">
              <v:path arrowok="t"/>
            </v:shape>
            <v:shape coordorigin="11712,1440" coordsize="0,13017" filled="f" path="m11712,1440l11712,14457e" strokecolor="#000000" stroked="t" strokeweight="0.57998pt" style="position:absolute;left:11712;top:1440;width:0;height:1301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DLC                                                                                                                                       software. Every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84"/>
      </w:pPr>
      <w:r>
        <w:pict>
          <v:shape fillcolor="#AAB3BC" stroked="f" style="position:absolute;margin-left:85.654pt;margin-top:-2.97889pt;width:321.92pt;height:80pt;mso-position-horizontal-relative:page;mso-position-vertical-relative:paragraph;z-index:-2099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position w:val="-1"/>
          <w:sz w:val="24"/>
          <w:szCs w:val="24"/>
        </w:rPr>
        <w:t>phase                                                                                                                                    phase.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0"/>
        <w:ind w:left="3035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Phase 5: Testing: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035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Phase 6: Installation/Deployment: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035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Phase 7: Maintenance: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1: Requirement collection and analysis: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2" w:lineRule="auto"/>
        <w:ind w:left="1124" w:right="862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The requirement is the first stage in the SDLC process. It is conducted by the senior team members with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inputs from all the stakeholders and domain experts in the industry. Planning for the quality assurance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requirements and recognization of the risks involved is also done at this stage.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2" w:lineRule="auto"/>
        <w:ind w:left="1124" w:right="593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This stage gives a clearer picture of the scope of the entire project and the anticipated issues, opportunities,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and directives which triggered the project.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6" w:lineRule="auto"/>
        <w:ind w:left="1124" w:right="501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Requirements Gathering stage need teams to get detailed and precise requirements. This helps companies to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finalize the necessary timeline to finish the work of that system.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2: Feasibility study: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406"/>
      </w:pPr>
      <w:r>
        <w:pict>
          <v:shape fillcolor="#AAB3BC" stroked="f" style="position:absolute;margin-left:351.909pt;margin-top:25.1766pt;width:151.28pt;height:80pt;mso-position-horizontal-relative:page;mso-position-vertical-relative:paragraph;z-index:-2098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Once the                                                                                                                                      ftware needs.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This proc                                                                                                                                      known as 'SRS'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document                                                                                                                                    t life cycle.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There ar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95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595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L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pliances.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595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95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T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95"/>
      </w:pPr>
      <w:r>
        <w:pict>
          <v:shape filled="f" stroked="f" style="position:absolute;margin-left:97.248pt;margin-top:-180.213pt;width:417.578pt;height:393.152pt;mso-position-horizontal-relative:page;mso-position-vertical-relative:paragraph;z-index:-20991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1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95" w:right="13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requirement analysis phase is completed the next step is to define and document so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ess conducted with the help of 'Software Requirement Specification' document also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2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. It includes everything which should be designed and developed during the projec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6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6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e mainly five types of feasibilities checks: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conomic: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Can we complete the project within the budget or not?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egal: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Can we handle this project as cyber law and other regulatory framework/com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9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15" w:lineRule="auto"/>
                    <w:ind w:hanging="158" w:left="158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Operation feasibility: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Can we create operations which is expected by the client?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echnical: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Need to check whether the current computer system can support the softwa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hedule: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Decide that the project can be completed within the given schedule or not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6"/>
                    <w:ind w:left="20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Design: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2" w:lineRule="auto"/>
                    <w:ind w:hanging="10" w:left="200" w:right="126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rd phase, the system and software design documents are prepared as per the require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ion document. This helps define overall system architecture.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4" w:lineRule="auto"/>
                    <w:ind w:hanging="101" w:left="248" w:right="271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gn phase serves as input for the next phase of the model.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two kinds of design documents developed in this phase: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1"/>
                    <w:ind w:left="9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vel Design (HLD)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cription and name of each module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172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ne about the functionality of every module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11003,12884" style="position:absolute;margin-left:35.734pt;margin-top:71.73pt;width:550.136pt;height:644.216pt;mso-position-horizontal-relative:page;mso-position-vertical-relative:page;z-index:-20990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873" filled="f" path="m720,1440l720,14313e" strokecolor="#000000" stroked="t" strokeweight="0.58pt" style="position:absolute;left:720;top:1440;width:0;height:12873">
              <v:path arrowok="t"/>
            </v:shape>
            <v:shape coordorigin="725,14308" coordsize="499,0" filled="f" path="m725,14308l1224,14308e" strokecolor="#000000" stroked="t" strokeweight="0.57998pt" style="position:absolute;left:725;top:14308;width:499;height:0">
              <v:path arrowok="t"/>
            </v:shape>
            <v:shape coordorigin="1210,14308" coordsize="10,0" filled="f" path="m1210,14308l1220,14308e" strokecolor="#000000" stroked="t" strokeweight="0.57998pt" style="position:absolute;left:1210;top:14308;width:10;height:0">
              <v:path arrowok="t"/>
            </v:shape>
            <v:shape coordorigin="1220,14308" coordsize="10487,0" filled="f" path="m1220,14308l11707,14308e" strokecolor="#000000" stroked="t" strokeweight="0.57998pt" style="position:absolute;left:1220;top:14308;width:10487;height:0">
              <v:path arrowok="t"/>
            </v:shape>
            <v:shape coordorigin="11712,1440" coordsize="0,12873" filled="f" path="m11712,1440l11712,14313e" strokecolor="#000000" stroked="t" strokeweight="0.57998pt" style="position:absolute;left:11712;top:1440;width:0;height:12873">
              <v:path arrowok="t"/>
            </v:shape>
            <w10:wrap type="none"/>
          </v:group>
        </w:pict>
      </w:r>
      <w:r>
        <w:pict>
          <v:shape style="position:absolute;margin-left:109.424pt;margin-top:-180.213pt;width:393.152pt;height:393.152pt;mso-position-horizontal-relative:page;mso-position-vertical-relative:paragraph;z-index:-20989" type="#_x0000_t75">
            <v:imagedata o:title="" r:id="rId56"/>
          </v:shape>
        </w:pict>
      </w: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Sc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pict>
          <v:shape fillcolor="#AAB3BC" stroked="f" style="position:absolute;margin-left:85.654pt;margin-top:9.74111pt;width:321.92pt;height:80pt;mso-position-horizontal-relative:page;mso-position-vertical-relative:paragraph;z-index:-2098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3: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2" w:lineRule="auto"/>
        <w:ind w:left="1124" w:right="1471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In this thi                                                                                                                                     ment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specificat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484" w:lineRule="auto"/>
        <w:ind w:left="1124" w:right="9942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This desi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There are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High-Le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Brief des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230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An outli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15" w:lineRule="auto"/>
        <w:ind w:left="1230" w:right="4800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Interface relationship and dependencies between modules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Database tables identified along with their key elements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Complete architecture diagrams along with technology details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6"/>
        <w:ind w:left="112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Low-Level Design(LLD)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85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position w:val="-1"/>
          <w:sz w:val="24"/>
          <w:szCs w:val="24"/>
        </w:rPr>
        <w:t>Functional logic of the modules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585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Database tables, which include type and size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5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Complete detail of the interface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5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Addresses all types of dependency issues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5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Listing of error messages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85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Complete input and outputs for every module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pict>
          <v:shape filled="f" stroked="f" style="position:absolute;margin-left:101.748pt;margin-top:1.54704pt;width:406.892pt;height:395.522pt;mso-position-horizontal-relative:page;mso-position-vertical-relative:paragraph;z-index:-209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110" w:right="716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Coding: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hanging="43" w:left="149" w:right="72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system design phase is over, the next phase is coding. In this phase, developers sta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em by writing code using the chosen programming language. In the coding phase,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to units or modules and assigned to the various developers. It is the longest phase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ment Life Cycle process.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7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91" w:right="3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ase, Developer needs to follow certain predefined coding guidelines. They also nee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ming tools like compiler, interpreters, debugger to generate and implement the code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10" w:right="715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Testing: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2" w:lineRule="auto"/>
                    <w:ind w:firstLine="10" w:left="96" w:right="6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software is complete, and it is deployed in the testing environment. The testing tea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onality of the entire system. This is done to verify that the entire application works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requirement.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3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134" w:left="134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his phase, QA and testing team may find some bugs/defects which they communica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opment team fixes the bug and send back to QA for a re-test. This process continue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s bug-free, stable, and working according to the business needs of that system.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10" w:right="543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Installation/Deployment: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67" w:left="144" w:right="-1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software testing phase is over and no bugs or errors left in the system then the fina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tarts. Based on the feedback given by the project manager, the final software is rel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for deployment issues if any.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10" w:right="6579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Maintenance: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06" w:right="97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system is deployed, and customers start using the developed system, following 3 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3.91742pt;width:393.152pt;height:393.152pt;mso-position-horizontal-relative:page;mso-position-vertical-relative:paragraph;z-index:-20984" type="#_x0000_t75">
            <v:imagedata o:title="" r:id="rId57"/>
          </v:shape>
        </w:pic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4: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548"/>
      </w:pPr>
      <w:r>
        <w:pict>
          <v:shape fillcolor="#AAB3BC" stroked="f" style="position:absolute;margin-left:351.909pt;margin-top:13.1766pt;width:151.28pt;height:80pt;mso-position-horizontal-relative:page;mso-position-vertical-relative:paragraph;z-index:-2098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Once the                                                                                                                                     rt build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entire syst                                                                                                                                    tasks are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divided in                                                                                                                                   of the Software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Develop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1228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In this ph                                                                                                                                     d to use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program                                                                                                                                      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5: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2" w:lineRule="auto"/>
        <w:ind w:left="1124" w:right="410"/>
      </w:pPr>
      <w:r>
        <w:pict>
          <v:group coordorigin="715,1435" coordsize="11003,12760" style="position:absolute;margin-left:35.734pt;margin-top:71.73pt;width:550.136pt;height:637.976pt;mso-position-horizontal-relative:page;mso-position-vertical-relative:page;z-index:-20985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748" filled="f" path="m720,1440l720,14188e" strokecolor="#000000" stroked="t" strokeweight="0.58pt" style="position:absolute;left:720;top:1440;width:0;height:12748">
              <v:path arrowok="t"/>
            </v:shape>
            <v:shape coordorigin="725,14184" coordsize="499,0" filled="f" path="m725,14184l1224,14184e" strokecolor="#000000" stroked="t" strokeweight="0.57998pt" style="position:absolute;left:725;top:14184;width:499;height:0">
              <v:path arrowok="t"/>
            </v:shape>
            <v:shape coordorigin="1210,14184" coordsize="10,0" filled="f" path="m1210,14184l1220,14184e" strokecolor="#000000" stroked="t" strokeweight="0.57998pt" style="position:absolute;left:1210;top:14184;width:10;height:0">
              <v:path arrowok="t"/>
            </v:shape>
            <v:shape coordorigin="1220,14184" coordsize="10487,0" filled="f" path="m1220,14184l11707,14184e" strokecolor="#000000" stroked="t" strokeweight="0.57998pt" style="position:absolute;left:1220;top:14184;width:10487;height:0">
              <v:path arrowok="t"/>
            </v:shape>
            <v:shape coordorigin="11712,1440" coordsize="0,12748" filled="f" path="m11712,1440l11712,14188e" strokecolor="#000000" stroked="t" strokeweight="0.57998pt" style="position:absolute;left:11712;top:1440;width:0;height:1274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Once the                                                                                                                                     m starts testing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 functi                                                                                                                                     according to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customer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437"/>
      </w:pPr>
      <w:r>
        <w:pict>
          <v:shape fillcolor="#AAB3BC" stroked="f" style="position:absolute;margin-left:85.654pt;margin-top:0.141114pt;width:321.92pt;height:80pt;mso-position-horizontal-relative:page;mso-position-vertical-relative:paragraph;z-index:-2098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During t                                                                                                                                      te to developers.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 devel                                                                                                                                     s until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software 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6: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 w:right="677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Once the                                                                                                                                     l deployment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process s                                                                                                                                   eased and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checked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Phase 7: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Once the                                                                                                                                     ctivities occur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90"/>
      </w:pPr>
      <w:r>
        <w:rPr>
          <w:rFonts w:ascii="Arial Unicode MS" w:cs="Arial Unicode MS" w:eastAsia="Arial Unicode MS" w:hAnsi="Arial Unicode MS"/>
          <w:sz w:val="24"/>
          <w:szCs w:val="24"/>
        </w:rPr>
        <w:t>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Bug fixing - bugs are reported because of some scenarios which are not tested at all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90"/>
      </w:pPr>
      <w:r>
        <w:rPr>
          <w:rFonts w:ascii="Arial Unicode MS" w:cs="Arial Unicode MS" w:eastAsia="Arial Unicode MS" w:hAnsi="Arial Unicode MS"/>
          <w:sz w:val="24"/>
          <w:szCs w:val="24"/>
        </w:rPr>
        <w:t>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Upgrade - Upgrading the application to the newer versions of the Software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    </w:t>
      </w:r>
      <w:r>
        <w:rPr>
          <w:rFonts w:ascii="Times New Roman" w:cs="Times New Roman" w:eastAsia="Times New Roman" w:hAnsi="Times New Roman"/>
          <w:color w:val="212121"/>
          <w:position w:val="-1"/>
          <w:sz w:val="24"/>
          <w:szCs w:val="24"/>
        </w:rPr>
        <w:t>Enhancement - Adding some new features into the existing software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      What  is the difference  between  information  engineering  &amp;  product  engineering?  Also  explain  the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product engineering hierarchy in detail.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/J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UN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59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Product engineering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360" w:left="1845" w:right="981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It refers to the process of designing and developing a device, assembly, or system such that it is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produced as an item for sale through some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production manufacturing process.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24" w:line="260" w:lineRule="exact"/>
        <w:ind w:hanging="360" w:left="1845" w:right="1191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Product engineering usually entails activity dealing with issues of cost, producibility, quality,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performance, reliability, serviceability, intended lifespan and user features.</w:t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360" w:left="1845" w:right="587"/>
      </w:pPr>
      <w:r>
        <w:pict>
          <v:shape filled="f" stroked="f" style="position:absolute;margin-left:97.248pt;margin-top:35.7581pt;width:409.704pt;height:393.152pt;mso-position-horizontal-relative:page;mso-position-vertical-relative:paragraph;z-index:-20981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91" w:left="182" w:right="-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includes design, development and transitioning to manufacturing of the product. 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compasses developing the concept of the product and the design and development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echanical, electronics and software components.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82" w:left="245" w:right="-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After the initial design and development is done, transitioning the product to manufa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lumes is considered part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of product engineering.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0" w:left="201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oduct engineers are the technical interface between the component development te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oduction side (Front End and Back End), especially after the development phase an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when the high volume production is running.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hanging="10" w:left="221" w:right="-5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oduct engineers improve the product quality and secure the product reliability by b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st of tests and tests coverage that could impact the production fall-off. They suppo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alysis request from customers.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24" w:left="230" w:right="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 example, the engineering of a digital camera would include defining the feature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tics, the mechanical and ergonomic design of the packaging, developing the electr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ntrol the various component and developing the software that allows the user to se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tore them in memory and download them to a computer.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0" w:left="221" w:right="89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oduct engineering is an engineering discipline that deals with both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 manufacturing aspects of a product.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8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requires the product engineer to have a very good working knowledge of: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76" w:lineRule="auto"/>
                    <w:ind w:firstLine="43" w:left="225" w:right="57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ical methods and tools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facturing process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9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ware, hardware and systems implementation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35.7581pt;width:393.152pt;height:393.152pt;mso-position-horizontal-relative:page;mso-position-vertical-relative:paragraph;z-index:-20979" type="#_x0000_t75">
            <v:imagedata o:title="" r:id="rId58"/>
          </v:shape>
        </w:pict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These product characteristics are generally all sought in the attempt to make the resulting product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attractive to its intended market and a successful contributor to the business of the organization that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intends to offer the product to that market.</w:t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900" w:val="left"/>
        </w:tabs>
        <w:jc w:val="left"/>
        <w:spacing w:line="260" w:lineRule="exact"/>
        <w:ind w:hanging="360" w:left="1845" w:right="1239"/>
      </w:pPr>
      <w:r>
        <w:pict>
          <v:shape fillcolor="#AAB3BC" stroked="f" style="position:absolute;margin-left:351.909pt;margin-top:19.8934pt;width:151.28pt;height:80pt;mso-position-horizontal-relative:page;mso-position-vertical-relative:paragraph;z-index:-2097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It                                                                                                                                     he term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en                                                                                                                                    of its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Times New Roman" w:cs="Times New Roman" w:eastAsia="Times New Roman" w:hAnsi="Times New Roman"/>
          <w:sz w:val="24"/>
          <w:szCs w:val="24"/>
        </w:rPr>
        <w:t>m</w:t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0" w:val="left"/>
        </w:tabs>
        <w:jc w:val="left"/>
        <w:spacing w:line="260" w:lineRule="exact"/>
        <w:ind w:hanging="360" w:left="1845" w:right="1042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cture it in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vo</w:t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446" w:right="959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                                                                                                                                    am and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                                                                                                                                     d qualifications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360" w:left="1845" w:right="814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                                                                                                                                    alancing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co                                                                                                                                    rt failure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pict>
          <v:group coordorigin="715,1435" coordsize="11003,12894" style="position:absolute;margin-left:35.734pt;margin-top:71.73pt;width:550.136pt;height:644.696pt;mso-position-horizontal-relative:page;mso-position-vertical-relative:page;z-index:-20980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882" filled="f" path="m720,1440l720,14323e" strokecolor="#000000" stroked="t" strokeweight="0.58pt" style="position:absolute;left:720;top:1440;width:0;height:12882">
              <v:path arrowok="t"/>
            </v:shape>
            <v:shape coordorigin="725,14318" coordsize="499,0" filled="f" path="m725,14318l1224,14318e" strokecolor="#000000" stroked="t" strokeweight="0.57998pt" style="position:absolute;left:725;top:14318;width:499;height:0">
              <v:path arrowok="t"/>
            </v:shape>
            <v:shape coordorigin="1210,14318" coordsize="10,0" filled="f" path="m1210,14318l1220,14318e" strokecolor="#000000" stroked="t" strokeweight="0.57998pt" style="position:absolute;left:1210;top:14318;width:10;height:0">
              <v:path arrowok="t"/>
            </v:shape>
            <v:shape coordorigin="1220,14318" coordsize="10487,0" filled="f" path="m1220,14318l11707,14318e" strokecolor="#000000" stroked="t" strokeweight="0.57998pt" style="position:absolute;left:1220;top:14318;width:10487;height:0">
              <v:path arrowok="t"/>
            </v:shape>
            <v:shape coordorigin="11712,1440" coordsize="0,12882" filled="f" path="m11712,1440l11712,14323e" strokecolor="#000000" stroked="t" strokeweight="0.57998pt" style="position:absolute;left:11712;top:1440;width:0;height:1288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360" w:left="1845" w:right="426"/>
      </w:pPr>
      <w:r>
        <w:pict>
          <v:shape fillcolor="#AAB3BC" stroked="f" style="position:absolute;margin-left:85.654pt;margin-top:13.578pt;width:321.92pt;height:80pt;mso-position-horizontal-relative:page;mso-position-vertical-relative:paragraph;z-index:-2097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Fo                                                                                                                                   set, design of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op                                                                                                                                   onics that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260" w:lineRule="exact"/>
        <w:ind w:left="1845" w:right="680"/>
      </w:pPr>
      <w:r>
        <w:rPr>
          <w:rFonts w:ascii="Times New Roman" w:cs="Times New Roman" w:eastAsia="Times New Roman" w:hAnsi="Times New Roman"/>
          <w:sz w:val="24"/>
          <w:szCs w:val="24"/>
        </w:rPr>
        <w:t>co                                                                                                                                    e the pictures,</w:t>
      </w:r>
      <w:r>
        <w:rPr>
          <w:rFonts w:ascii="Times New Roman" w:cs="Times New Roman" w:eastAsia="Times New Roman" w:hAnsi="Times New Roman"/>
          <w:sz w:val="24"/>
          <w:szCs w:val="24"/>
        </w:rPr>
        <w:t> s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360" w:left="1845" w:right="9908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an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5"/>
      </w:pPr>
      <w:r>
        <w:rPr>
          <w:rFonts w:ascii="Times New Roman" w:cs="Times New Roman" w:eastAsia="Times New Roman" w:hAnsi="Times New Roman"/>
          <w:sz w:val="24"/>
          <w:szCs w:val="24"/>
        </w:rPr>
        <w:t>The job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Statist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8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Manu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Soft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Product reliability and qualification</w:t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Physical analysis methods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48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C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o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m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put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e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r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-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a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i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de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d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 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de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s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i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g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  <w:t>n</w:t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  <w:u w:color="0000FF" w:val="single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FF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position w:val="-1"/>
          <w:sz w:val="24"/>
          <w:szCs w:val="24"/>
        </w:rPr>
        <w:t>and simulation programs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0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Specific technology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48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Strong product Knowledge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0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Strong analytic work methodology and problem solving skills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Continuous Improvement Knowledge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Information engineering </w:t>
      </w:r>
      <w:r>
        <w:rPr>
          <w:rFonts w:ascii="Times New Roman" w:cs="Times New Roman" w:eastAsia="Times New Roman" w:hAnsi="Times New Roman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IE</w:t>
      </w:r>
      <w:r>
        <w:rPr>
          <w:rFonts w:ascii="Times New Roman" w:cs="Times New Roman" w:eastAsia="Times New Roman" w:hAnsi="Times New Roman"/>
          <w:sz w:val="24"/>
          <w:szCs w:val="24"/>
        </w:rPr>
        <w:t>)</w:t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Arial" w:cs="Arial" w:eastAsia="Arial" w:hAnsi="Arial"/>
          <w:sz w:val="18"/>
          <w:szCs w:val="18"/>
        </w:rPr>
        <w:tabs>
          <w:tab w:pos="1840" w:val="left"/>
        </w:tabs>
        <w:jc w:val="left"/>
        <w:ind w:hanging="360" w:left="1845" w:right="975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It also known as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Information technology engineering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ITE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),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information engineering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 methodology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IEM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) or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data engineering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, is a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o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f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wa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r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g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r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g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approach to designing 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developing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nf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o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r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m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a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i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o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n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y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t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e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m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  <w:u w:color="000000" w:val="single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  <w:r>
        <w:rPr>
          <w:rFonts w:ascii="Arial" w:cs="Arial" w:eastAsia="Arial" w:hAnsi="Arial"/>
          <w:color w:val="212121"/>
          <w:w w:val="101"/>
          <w:sz w:val="18"/>
          <w:szCs w:val="18"/>
        </w:rPr>
        <w:t>.</w:t>
      </w:r>
      <w:r>
        <w:rPr>
          <w:rFonts w:ascii="Arial" w:cs="Arial" w:eastAsia="Arial" w:hAnsi="Arial"/>
          <w:color w:val="000000"/>
          <w:w w:val="100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22" w:line="260" w:lineRule="exact"/>
        <w:ind w:hanging="360" w:left="1845" w:right="971"/>
      </w:pPr>
      <w:r>
        <w:pict>
          <v:shape filled="f" stroked="f" style="position:absolute;margin-left:97.248pt;margin-top:2.40392pt;width:409.09pt;height:394.562pt;mso-position-horizontal-relative:page;mso-position-vertical-relative:paragraph;z-index:-2097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81" w:right="3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nformation technology engineering involves an architectural approach for planning,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left="226" w:right="408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signing, and implementing applications.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8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33" w:left="177" w:right="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has been defined by Steven M Davis as: "An integrated and evolutionary set of tas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chniques that enhance business communication throughout an enterprise enabling i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ople, procedures and systems to achieve its vision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firstLine="57" w:left="138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e two variants of information technology engineering. These are called the DP-driv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ness-driven variant.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8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right="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DP-driven: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The DP-driven variant of information technology engineering was desig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Departments to develop information systems that satisfied the information needs of t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which was largely a DP-driven development environment. Most of the CASE tools 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upport this DP-driven variant of ITE.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6"/>
                    <w:ind w:hanging="47" w:left="210" w:right="-1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usiness-driven: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ITE was extended into strategic business planning for the business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ation technology engineering. This variant was designed for rapid change in the cli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ented environment of the business-driven 1990's.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183" w:right="332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BTL6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left="201" w:right="153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 the principles of agile software development. NOV/DEC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19" w:right="1642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It describes a set of principles for software developmentwhere,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86" w:right="14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ments and solutions evolve through the collaborative effort of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self-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6"/>
                    <w:ind w:left="248" w:right="522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g + cross-functional teams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9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62" w:right="7697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ates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76" coordsize="7863,7863" style="position:absolute;margin-left:109.424pt;margin-top:3.8143pt;width:393.152pt;height:393.152pt;mso-position-horizontal-relative:page;mso-position-vertical-relative:paragraph;z-index:-20974">
            <v:shape coordorigin="6852,5424" coordsize="1705,0" filled="f" path="m6852,5424l8557,5424e" strokecolor="#000000" stroked="t" strokeweight="1.78pt" style="position:absolute;left:6852;top:5424;width:1705;height:0">
              <v:path arrowok="t"/>
            </v:shape>
            <v:shape style="position:absolute;left:2188;top:76;width:7863;height:7863" type="#_x0000_t75">
              <v:imagedata o:title="" r:id="rId59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                                                                                                                                       analyzing,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de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84"/>
      </w:pPr>
      <w:r>
        <w:pict>
          <v:shape fillcolor="#AAB3BC" stroked="f" style="position:absolute;margin-left:351.909pt;margin-top:1.5572pt;width:151.28pt;height:80pt;mso-position-horizontal-relative:page;mso-position-vertical-relative:paragraph;z-index:-2097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It                                                                                                                                     ks 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te                                                                                                                                    t to develop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84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5" w:right="600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There ar                                                                                                                                     en variant and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 busi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960" w:val="left"/>
        </w:tabs>
        <w:jc w:val="left"/>
        <w:ind w:hanging="8478" w:left="9962" w:right="455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ned to enable IS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he 1980s -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vailable today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pict>
          <v:group coordorigin="715,1435" coordsize="11003,13211" style="position:absolute;margin-left:35.734pt;margin-top:71.73pt;width:550.136pt;height:660.536pt;mso-position-horizontal-relative:page;mso-position-vertical-relative:page;z-index:-20975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3199" filled="f" path="m720,1440l720,14640e" strokecolor="#000000" stroked="t" strokeweight="0.58pt" style="position:absolute;left:720;top:1440;width:0;height:13199">
              <v:path arrowok="t"/>
            </v:shape>
            <v:shape coordorigin="725,14635" coordsize="499,0" filled="f" path="m725,14635l1224,14635e" strokecolor="#000000" stroked="t" strokeweight="0.57998pt" style="position:absolute;left:725;top:14635;width:499;height:0">
              <v:path arrowok="t"/>
            </v:shape>
            <v:shape coordorigin="1210,14635" coordsize="10,0" filled="f" path="m1210,14635l1220,14635e" strokecolor="#000000" stroked="t" strokeweight="0.57998pt" style="position:absolute;left:1210;top:14635;width:10;height:0">
              <v:path arrowok="t"/>
            </v:shape>
            <v:shape coordorigin="1220,14635" coordsize="10487,0" filled="f" path="m1220,14635l11707,14635e" strokecolor="#000000" stroked="t" strokeweight="0.57998pt" style="position:absolute;left:1220;top:14635;width:10487;height:0">
              <v:path arrowok="t"/>
            </v:shape>
            <v:shape coordorigin="11712,1440" coordsize="0,13199" filled="f" path="m11712,1440l11712,14640e" strokecolor="#000000" stroked="t" strokeweight="0.57998pt" style="position:absolute;left:11712;top:1440;width:0;height:1319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6"/>
        <w:ind w:left="1148" w:right="571"/>
      </w:pPr>
      <w:r>
        <w:pict>
          <v:shape fillcolor="#AAB3BC" stroked="f" style="position:absolute;margin-left:85.654pt;margin-top:29.2811pt;width:321.92pt;height:80pt;mso-position-horizontal-relative:page;mso-position-vertical-relative:paragraph;z-index:-2097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i.          </w:t>
      </w: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B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-driven variant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of inform                                                                                                                                    ent/server,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object-ori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73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4      </w:t>
      </w:r>
      <w:r>
        <w:rPr>
          <w:rFonts w:ascii="Times New Roman" w:cs="Times New Roman" w:eastAsia="Times New Roman" w:hAnsi="Times New Roman"/>
          <w:b/>
          <w:w w:val="95"/>
          <w:position w:val="0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b/>
          <w:w w:val="100"/>
          <w:position w:val="0"/>
          <w:sz w:val="24"/>
          <w:szCs w:val="24"/>
        </w:rPr>
        <w:t>     Lis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Cambria" w:cs="Cambria" w:eastAsia="Cambria" w:hAnsi="Cambria"/>
          <w:sz w:val="28"/>
          <w:szCs w:val="28"/>
        </w:rPr>
        <w:jc w:val="left"/>
        <w:spacing w:before="19"/>
        <w:ind w:left="1845"/>
      </w:pPr>
      <w:r>
        <w:rPr>
          <w:rFonts w:ascii="Cambria" w:cs="Cambria" w:eastAsia="Cambria" w:hAnsi="Cambria"/>
          <w:b/>
          <w:i/>
          <w:w w:val="99"/>
          <w:sz w:val="28"/>
          <w:szCs w:val="28"/>
        </w:rPr>
        <w:t>1.</w:t>
      </w:r>
      <w:r>
        <w:rPr>
          <w:rFonts w:ascii="Cambria" w:cs="Cambria" w:eastAsia="Cambria" w:hAnsi="Cambria"/>
          <w:w w:val="100"/>
          <w:sz w:val="28"/>
          <w:szCs w:val="28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3" w:lineRule="auto"/>
        <w:ind w:left="1124" w:right="98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Require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organizin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>It advoc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Adaptive planning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1.  </w:t>
      </w:r>
      <w:r>
        <w:rPr>
          <w:rFonts w:ascii="Times New Roman" w:cs="Times New Roman" w:eastAsia="Times New Roman" w:hAnsi="Times New Roman"/>
          <w:sz w:val="24"/>
          <w:szCs w:val="24"/>
        </w:rPr>
        <w:t>Evolutionary development</w:t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2.  </w:t>
      </w:r>
      <w:r>
        <w:rPr>
          <w:rFonts w:ascii="Times New Roman" w:cs="Times New Roman" w:eastAsia="Times New Roman" w:hAnsi="Times New Roman"/>
          <w:sz w:val="24"/>
          <w:szCs w:val="24"/>
        </w:rPr>
        <w:t>Early delivery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3.  </w:t>
      </w:r>
      <w:r>
        <w:rPr>
          <w:rFonts w:ascii="Times New Roman" w:cs="Times New Roman" w:eastAsia="Times New Roman" w:hAnsi="Times New Roman"/>
          <w:sz w:val="24"/>
          <w:szCs w:val="24"/>
        </w:rPr>
        <w:t>Continuous improvement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Times New Roman" w:cs="Times New Roman" w:eastAsia="Times New Roman" w:hAnsi="Times New Roman"/>
          <w:sz w:val="22"/>
          <w:szCs w:val="22"/>
        </w:rPr>
        <w:t>4.    </w:t>
      </w:r>
      <w:r>
        <w:rPr>
          <w:rFonts w:ascii="Times New Roman" w:cs="Times New Roman" w:eastAsia="Times New Roman" w:hAnsi="Times New Roman"/>
          <w:sz w:val="24"/>
          <w:szCs w:val="24"/>
        </w:rPr>
        <w:t>Encourages rapid and flexible response to change</w:t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2" w:lineRule="auto"/>
        <w:ind w:hanging="106" w:left="1230" w:right="37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These  principles  support  the  definition  and  continuing  evolution  of  many  software  development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methods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29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Every project needs to be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handled differently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Existing methods need to be tailored to best suit the project requirements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5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Tasks are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divided to time boxes </w:t>
      </w:r>
      <w:r>
        <w:rPr>
          <w:rFonts w:ascii="Times New Roman" w:cs="Times New Roman" w:eastAsia="Times New Roman" w:hAnsi="Times New Roman"/>
          <w:sz w:val="24"/>
          <w:szCs w:val="24"/>
        </w:rPr>
        <w:t>(small time frames) to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deliver specific features for a release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1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Iterative approach </w:t>
      </w:r>
      <w:r>
        <w:rPr>
          <w:rFonts w:ascii="Times New Roman" w:cs="Times New Roman" w:eastAsia="Times New Roman" w:hAnsi="Times New Roman"/>
          <w:sz w:val="24"/>
          <w:szCs w:val="24"/>
        </w:rPr>
        <w:t>is taken &amp;  working software build is delivered after each iteration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Agile ModelPros andCons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43" w:left="1230" w:right="873"/>
      </w:pPr>
      <w:r>
        <w:pict>
          <v:shape filled="f" stroked="f" style="position:absolute;margin-left:101.496pt;margin-top:9.2143pt;width:401.08pt;height:393.152pt;mso-position-horizontal-relative:page;mso-position-vertical-relative:paragraph;z-index:-20971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6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551" w:right="2456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(k)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  Pros  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(l)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   Cons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5" w:line="260" w:lineRule="exact"/>
                    <w:ind w:left="177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ealistic approach to software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position w:val="-2"/>
                      <w:sz w:val="24"/>
                      <w:szCs w:val="24"/>
                    </w:rPr>
                    <w:t>ment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4"/>
                      <w:sz w:val="24"/>
                      <w:szCs w:val="24"/>
                    </w:rPr>
                    <w:t>Not suitable for handling complex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0" w:lineRule="exact"/>
                    <w:ind w:left="184"/>
                  </w:pPr>
                  <w:r>
                    <w:rPr>
                      <w:rFonts w:ascii="Times New Roman" w:cs="Times New Roman" w:eastAsia="Times New Roman" w:hAnsi="Times New Roman"/>
                      <w:position w:val="-4"/>
                      <w:sz w:val="24"/>
                      <w:szCs w:val="24"/>
                    </w:rPr>
                    <w:t>teamwork and cross training.       </w:t>
                  </w:r>
                  <w:r>
                    <w:rPr>
                      <w:rFonts w:ascii="Times New Roman" w:cs="Times New Roman" w:eastAsia="Times New Roman" w:hAnsi="Times New Roman"/>
                      <w:position w:val="12"/>
                      <w:sz w:val="24"/>
                      <w:szCs w:val="24"/>
                    </w:rPr>
                    <w:t>dependencies.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4" w:line="154" w:lineRule="auto"/>
                    <w:ind w:firstLine="105" w:left="68" w:right="1488"/>
                  </w:pPr>
                  <w:r>
                    <w:rPr>
                      <w:rFonts w:ascii="Times New Roman" w:cs="Times New Roman" w:eastAsia="Times New Roman" w:hAnsi="Times New Roman"/>
                      <w:position w:val="-15"/>
                      <w:sz w:val="24"/>
                      <w:szCs w:val="24"/>
                    </w:rPr>
                    <w:t>lity can be developed rapidly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More risk of sustainability,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-15"/>
                      <w:sz w:val="24"/>
                      <w:szCs w:val="24"/>
                    </w:rPr>
                    <w:t>onstrated.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maintainability and extensibility.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6" w:line="360" w:lineRule="exact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position w:val="-9"/>
                      <w:sz w:val="24"/>
                      <w:szCs w:val="24"/>
                    </w:rPr>
                    <w:t>requirements areminimum.        </w:t>
                  </w:r>
                  <w:r>
                    <w:rPr>
                      <w:rFonts w:ascii="Times New Roman" w:cs="Times New Roman" w:eastAsia="Times New Roman" w:hAnsi="Times New Roman"/>
                      <w:position w:val="7"/>
                      <w:sz w:val="24"/>
                      <w:szCs w:val="24"/>
                    </w:rPr>
                    <w:t>An overall plan, an agile leader and agile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180" w:lineRule="exact"/>
                    <w:ind w:left="3315" w:right="3026"/>
                  </w:pPr>
                  <w:r>
                    <w:rPr>
                      <w:rFonts w:ascii="Times New Roman" w:cs="Times New Roman" w:eastAsia="Times New Roman" w:hAnsi="Times New Roman"/>
                      <w:position w:val="2"/>
                      <w:sz w:val="24"/>
                      <w:szCs w:val="24"/>
                    </w:rPr>
                    <w:t>PM practice is  a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" w:line="211" w:lineRule="auto"/>
                    <w:ind w:firstLine="121" w:right="800"/>
                  </w:pPr>
                  <w:r>
                    <w:rPr>
                      <w:rFonts w:ascii="Times New Roman" w:cs="Times New Roman" w:eastAsia="Times New Roman" w:hAnsi="Times New Roman"/>
                      <w:position w:val="4"/>
                      <w:sz w:val="24"/>
                      <w:szCs w:val="24"/>
                    </w:rPr>
                    <w:t>or fixed or changing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must without which it will not work.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13"/>
                      <w:sz w:val="24"/>
                      <w:szCs w:val="24"/>
                    </w:rPr>
                    <w:t>ments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Strict delivery management dictates the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5"/>
                      <w:sz w:val="24"/>
                      <w:szCs w:val="24"/>
                    </w:rPr>
                    <w:t>early partial workingsolutions.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scope, functionality to be delivered, and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"/>
                    <w:ind w:hanging="20" w:left="121" w:right="792"/>
                  </w:pPr>
                  <w:r>
                    <w:rPr>
                      <w:rFonts w:ascii="Times New Roman" w:cs="Times New Roman" w:eastAsia="Times New Roman" w:hAnsi="Times New Roman"/>
                      <w:position w:val="-4"/>
                      <w:sz w:val="24"/>
                      <w:szCs w:val="24"/>
                    </w:rPr>
                    <w:t>del for environments that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adjustments to meet the deadlines.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5"/>
                      <w:sz w:val="24"/>
                      <w:szCs w:val="24"/>
                    </w:rPr>
                    <w:t>teadily.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Depends heavily on customer interaction,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-4"/>
                      <w:sz w:val="24"/>
                      <w:szCs w:val="24"/>
                    </w:rPr>
                    <w:t>ules, documentation easily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so if customer is not clear, team can be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d.       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3"/>
                      <w:sz w:val="24"/>
                      <w:szCs w:val="24"/>
                    </w:rPr>
                    <w:t>driven in the wrongdirection.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8" w:line="219" w:lineRule="auto"/>
                    <w:ind w:firstLine="11" w:left="120" w:right="711"/>
                  </w:pPr>
                  <w:r>
                    <w:rPr>
                      <w:rFonts w:ascii="Times New Roman" w:cs="Times New Roman" w:eastAsia="Times New Roman" w:hAnsi="Times New Roman"/>
                      <w:position w:val="-3"/>
                      <w:sz w:val="24"/>
                      <w:szCs w:val="24"/>
                    </w:rPr>
                    <w:t>oncurrent development and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There is very high individual dependency,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-3"/>
                      <w:sz w:val="24"/>
                      <w:szCs w:val="24"/>
                    </w:rPr>
                    <w:t>within an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since there is minimum documentation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anned context.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4"/>
                      <w:sz w:val="24"/>
                      <w:szCs w:val="24"/>
                    </w:rPr>
                    <w:t>generated.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6" w:line="211" w:lineRule="auto"/>
                    <w:ind w:firstLine="12" w:left="160" w:right="889"/>
                  </w:pPr>
                  <w:r>
                    <w:rPr>
                      <w:rFonts w:ascii="Times New Roman" w:cs="Times New Roman" w:eastAsia="Times New Roman" w:hAnsi="Times New Roman"/>
                      <w:position w:val="-4"/>
                      <w:sz w:val="24"/>
                      <w:szCs w:val="24"/>
                    </w:rPr>
                    <w:t>o planningrequired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Transfer of technology to new team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position w:val="-14"/>
                      <w:sz w:val="24"/>
                      <w:szCs w:val="24"/>
                    </w:rPr>
                    <w:t>anage                                            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  <w:t>members may be quite challenging due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140" w:lineRule="exact"/>
                    <w:ind w:left="3353"/>
                  </w:pPr>
                  <w:r>
                    <w:rPr>
                      <w:rFonts w:ascii="Times New Roman" w:cs="Times New Roman" w:eastAsia="Times New Roman" w:hAnsi="Times New Roman"/>
                      <w:position w:val="1"/>
                      <w:sz w:val="24"/>
                      <w:szCs w:val="24"/>
                    </w:rPr>
                    <w:t>to lack of documentation.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position w:val="1"/>
                      <w:sz w:val="24"/>
                      <w:szCs w:val="24"/>
                    </w:rPr>
                    <w:t>xibility to developers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223,184" coordsize="8828,7863" style="position:absolute;margin-left:61.174pt;margin-top:9.2143pt;width:441.402pt;height:393.152pt;mso-position-horizontal-relative:page;mso-position-vertical-relative:paragraph;z-index:-20970">
            <v:shape coordorigin="1244,1050" coordsize="4009,302" fillcolor="#EBEBEB" filled="t" path="m1244,1352l5253,1352,5253,1050,1244,1050,1244,1352xe" stroked="f" style="position:absolute;left:1244;top:1050;width:4009;height:302">
              <v:path arrowok="t"/>
              <v:fill/>
            </v:shape>
            <v:shape coordorigin="5277,1050" coordsize="4038,302" fillcolor="#EBEBEB" filled="t" path="m5277,1352l9315,1352,9315,1050,5277,1050,5277,1352xe" stroked="f" style="position:absolute;left:5277;top:1050;width:4038;height:302">
              <v:path arrowok="t"/>
              <v:fill/>
            </v:shape>
            <v:shape coordorigin="1244,1040" coordsize="4009,0" filled="f" path="m1244,1040l5253,1040e" strokecolor="#DDDDDD" stroked="t" strokeweight="1.06001pt" style="position:absolute;left:1244;top:1040;width:4009;height:0">
              <v:path arrowok="t"/>
            </v:shape>
            <v:shape coordorigin="5272,1040" coordsize="4043,0" filled="f" path="m5272,1040l9315,1040e" strokecolor="#DDDDDD" stroked="t" strokeweight="1.06001pt" style="position:absolute;left:5272;top:1040;width:4043;height:0">
              <v:path arrowok="t"/>
            </v:shape>
            <v:shape coordorigin="1244,1362" coordsize="4009,0" filled="f" path="m1244,1362l5253,1362e" strokecolor="#DDDDDD" stroked="t" strokeweight="1.05999pt" style="position:absolute;left:1244;top:1362;width:4009;height:0">
              <v:path arrowok="t"/>
            </v:shape>
            <v:shape coordorigin="5272,1362" coordsize="4043,0" filled="f" path="m5272,1362l9315,1362e" strokecolor="#DDDDDD" stroked="t" strokeweight="1.05999pt" style="position:absolute;left:5272;top:1362;width:4043;height:0">
              <v:path arrowok="t"/>
            </v:shape>
            <v:shape coordorigin="1234,1031" coordsize="0,6655" filled="f" path="m1234,1031l1234,7686e" strokecolor="#DDDDDD" stroked="t" strokeweight="1.06pt" style="position:absolute;left:1234;top:1031;width:0;height:6655">
              <v:path arrowok="t"/>
            </v:shape>
            <v:shape coordorigin="1244,7676" coordsize="4009,0" filled="f" path="m1244,7676l5253,7676e" strokecolor="#DDDDDD" stroked="t" strokeweight="1.05996pt" style="position:absolute;left:1244;top:7676;width:4009;height:0">
              <v:path arrowok="t"/>
            </v:shape>
            <v:shape coordorigin="5263,1031" coordsize="0,6655" filled="f" path="m5263,1031l5263,7686e" strokecolor="#DDDDDD" stroked="t" strokeweight="1.05999pt" style="position:absolute;left:5263;top:1031;width:0;height:6655">
              <v:path arrowok="t"/>
            </v:shape>
            <v:shape coordorigin="5272,7676" coordsize="4043,0" filled="f" path="m5272,7676l9315,7676e" strokecolor="#DDDDDD" stroked="t" strokeweight="1.05996pt" style="position:absolute;left:5272;top:7676;width:4043;height:0">
              <v:path arrowok="t"/>
            </v:shape>
            <v:shape coordorigin="9325,1031" coordsize="0,6655" filled="f" path="m9325,1031l9325,7686e" strokecolor="#DDDDDD" stroked="t" strokeweight="1.05999pt" style="position:absolute;left:9325;top:1031;width:0;height:6655">
              <v:path arrowok="t"/>
            </v:shape>
            <v:shape style="position:absolute;left:2188;top:184;width:7863;height:7863" type="#_x0000_t75">
              <v:imagedata o:title="" r:id="rId6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It widely accepted in the software world recently, however, this method may not always be suitable for all</w:t>
      </w:r>
      <w:r>
        <w:rPr>
          <w:rFonts w:ascii="Times New Roman" w:cs="Times New Roman" w:eastAsia="Times New Roman" w:hAnsi="Times New Roman"/>
          <w:sz w:val="24"/>
          <w:szCs w:val="24"/>
        </w:rPr>
        <w:t> products.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34" w:line="260" w:lineRule="exact"/>
        <w:ind w:left="1123" w:right="9894"/>
      </w:pPr>
      <w:r>
        <w:rPr>
          <w:rFonts w:ascii="Times New Roman" w:cs="Times New Roman" w:eastAsia="Times New Roman" w:hAnsi="Times New Roman"/>
          <w:sz w:val="24"/>
          <w:szCs w:val="24"/>
        </w:rPr>
        <w:t>Is a very r</w:t>
      </w:r>
      <w:r>
        <w:rPr>
          <w:rFonts w:ascii="Times New Roman" w:cs="Times New Roman" w:eastAsia="Times New Roman" w:hAnsi="Times New Roman"/>
          <w:sz w:val="24"/>
          <w:szCs w:val="24"/>
        </w:rPr>
        <w:t> develop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1"/>
        <w:ind w:left="1103" w:right="9927"/>
      </w:pPr>
      <w:r>
        <w:rPr>
          <w:rFonts w:ascii="Times New Roman" w:cs="Times New Roman" w:eastAsia="Times New Roman" w:hAnsi="Times New Roman"/>
          <w:sz w:val="24"/>
          <w:szCs w:val="24"/>
        </w:rPr>
        <w:t>Promotes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9"/>
        <w:ind w:left="1123" w:right="9900"/>
      </w:pPr>
      <w:r>
        <w:pict>
          <v:shape fillcolor="#AAB3BC" stroked="f" style="position:absolute;margin-left:351.909pt;margin-top:236.283pt;width:151.28pt;height:80pt;mso-position-horizontal-relative:page;mso-position-vertical-relative:page;z-index:-2096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Functiona</w:t>
      </w:r>
      <w:r>
        <w:rPr>
          <w:rFonts w:ascii="Times New Roman" w:cs="Times New Roman" w:eastAsia="Times New Roman" w:hAnsi="Times New Roman"/>
          <w:sz w:val="24"/>
          <w:szCs w:val="24"/>
        </w:rPr>
        <w:t> anddem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1"/>
        <w:ind w:left="1103" w:right="9942"/>
      </w:pPr>
      <w:r>
        <w:rPr>
          <w:rFonts w:ascii="Times New Roman" w:cs="Times New Roman" w:eastAsia="Times New Roman" w:hAnsi="Times New Roman"/>
          <w:sz w:val="24"/>
          <w:szCs w:val="24"/>
        </w:rPr>
        <w:t>Resource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8" w:line="260" w:lineRule="exact"/>
        <w:ind w:left="1123" w:right="9940"/>
      </w:pPr>
      <w:r>
        <w:rPr>
          <w:rFonts w:ascii="Times New Roman" w:cs="Times New Roman" w:eastAsia="Times New Roman" w:hAnsi="Times New Roman"/>
          <w:sz w:val="24"/>
          <w:szCs w:val="24"/>
        </w:rPr>
        <w:t>Suitable f</w:t>
      </w:r>
      <w:r>
        <w:rPr>
          <w:rFonts w:ascii="Times New Roman" w:cs="Times New Roman" w:eastAsia="Times New Roman" w:hAnsi="Times New Roman"/>
          <w:sz w:val="24"/>
          <w:szCs w:val="24"/>
        </w:rPr>
        <w:t> require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0"/>
        <w:ind w:left="1103" w:right="10028"/>
      </w:pPr>
      <w:r>
        <w:pict>
          <v:group coordorigin="715,1435" coordsize="11003,12923" style="position:absolute;margin-left:35.734pt;margin-top:71.73pt;width:550.136pt;height:646.136pt;mso-position-horizontal-relative:page;mso-position-vertical-relative:page;z-index:-20969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911" filled="f" path="m720,1440l720,14352e" strokecolor="#000000" stroked="t" strokeweight="0.58pt" style="position:absolute;left:720;top:1440;width:0;height:12911">
              <v:path arrowok="t"/>
            </v:shape>
            <v:shape coordorigin="725,14347" coordsize="499,0" filled="f" path="m725,14347l1224,14347e" strokecolor="#000000" stroked="t" strokeweight="0.57998pt" style="position:absolute;left:725;top:14347;width:499;height:0">
              <v:path arrowok="t"/>
            </v:shape>
            <v:shape coordorigin="1210,14347" coordsize="10,0" filled="f" path="m1210,14347l1220,14347e" strokecolor="#000000" stroked="t" strokeweight="0.57998pt" style="position:absolute;left:1210;top:14347;width:10;height:0">
              <v:path arrowok="t"/>
            </v:shape>
            <v:shape coordorigin="1220,14347" coordsize="10487,0" filled="f" path="m1220,14347l11707,14347e" strokecolor="#000000" stroked="t" strokeweight="0.57998pt" style="position:absolute;left:1220;top:14347;width:10487;height:0">
              <v:path arrowok="t"/>
            </v:shape>
            <v:shape coordorigin="11712,1440" coordsize="0,12911" filled="f" path="m11712,1440l11712,14352e" strokecolor="#000000" stroked="t" strokeweight="0.57998pt" style="position:absolute;left:11712;top:1440;width:0;height:1291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Delivers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3" w:line="260" w:lineRule="exact"/>
        <w:ind w:hanging="106" w:left="1249" w:right="9920"/>
      </w:pPr>
      <w:r>
        <w:pict>
          <v:shape fillcolor="#AAB3BC" stroked="f" style="position:absolute;margin-left:85.654pt;margin-top:10.068pt;width:321.92pt;height:80pt;mso-position-horizontal-relative:page;mso-position-vertical-relative:paragraph;z-index:-2096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Good mo</w:t>
      </w:r>
      <w:r>
        <w:rPr>
          <w:rFonts w:ascii="Times New Roman" w:cs="Times New Roman" w:eastAsia="Times New Roman" w:hAnsi="Times New Roman"/>
          <w:sz w:val="24"/>
          <w:szCs w:val="24"/>
        </w:rPr>
        <w:t> change s</w:t>
      </w:r>
    </w:p>
    <w:p>
      <w:pPr>
        <w:rPr>
          <w:sz w:val="10"/>
          <w:szCs w:val="10"/>
        </w:rPr>
        <w:jc w:val="left"/>
        <w:spacing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106" w:left="1249" w:right="9886"/>
      </w:pPr>
      <w:r>
        <w:rPr>
          <w:rFonts w:ascii="Times New Roman" w:cs="Times New Roman" w:eastAsia="Times New Roman" w:hAnsi="Times New Roman"/>
          <w:sz w:val="24"/>
          <w:szCs w:val="24"/>
        </w:rPr>
        <w:t>Minimal r</w:t>
      </w:r>
      <w:r>
        <w:rPr>
          <w:rFonts w:ascii="Times New Roman" w:cs="Times New Roman" w:eastAsia="Times New Roman" w:hAnsi="Times New Roman"/>
          <w:sz w:val="24"/>
          <w:szCs w:val="24"/>
        </w:rPr>
        <w:t> employe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6" w:line="246" w:lineRule="auto"/>
        <w:ind w:left="1144" w:right="9912"/>
      </w:pPr>
      <w:r>
        <w:rPr>
          <w:rFonts w:ascii="Times New Roman" w:cs="Times New Roman" w:eastAsia="Times New Roman" w:hAnsi="Times New Roman"/>
          <w:sz w:val="24"/>
          <w:szCs w:val="24"/>
        </w:rPr>
        <w:t>Enables c</w:t>
      </w:r>
      <w:r>
        <w:rPr>
          <w:rFonts w:ascii="Times New Roman" w:cs="Times New Roman" w:eastAsia="Times New Roman" w:hAnsi="Times New Roman"/>
          <w:sz w:val="24"/>
          <w:szCs w:val="24"/>
        </w:rPr>
        <w:t> delivery</w:t>
      </w:r>
      <w:r>
        <w:rPr>
          <w:rFonts w:ascii="Times New Roman" w:cs="Times New Roman" w:eastAsia="Times New Roman" w:hAnsi="Times New Roman"/>
          <w:sz w:val="24"/>
          <w:szCs w:val="24"/>
        </w:rPr>
        <w:t> overall pl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2"/>
        <w:ind w:left="1103" w:right="9873"/>
      </w:pPr>
      <w:r>
        <w:rPr>
          <w:rFonts w:ascii="Times New Roman" w:cs="Times New Roman" w:eastAsia="Times New Roman" w:hAnsi="Times New Roman"/>
          <w:sz w:val="24"/>
          <w:szCs w:val="24"/>
        </w:rPr>
        <w:t>Little or 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9"/>
        <w:ind w:left="1103" w:right="9880"/>
      </w:pPr>
      <w:r>
        <w:rPr>
          <w:rFonts w:ascii="Times New Roman" w:cs="Times New Roman" w:eastAsia="Times New Roman" w:hAnsi="Times New Roman"/>
          <w:sz w:val="24"/>
          <w:szCs w:val="24"/>
        </w:rPr>
        <w:t>Easy to 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9" w:line="260" w:lineRule="exact"/>
        <w:ind w:left="1106" w:right="996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Gives fle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10"/>
      </w:pPr>
      <w:r>
        <w:rPr>
          <w:rFonts w:ascii="Times New Roman" w:cs="Times New Roman" w:eastAsia="Times New Roman" w:hAnsi="Times New Roman"/>
          <w:b/>
          <w:w w:val="95"/>
          <w:position w:val="-1"/>
          <w:sz w:val="24"/>
          <w:szCs w:val="24"/>
        </w:rPr>
        <w:t>)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30</w:t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086" w:right="9918"/>
      </w:pPr>
      <w:r>
        <w:pict>
          <v:shape fillcolor="#AAB3BC" stroked="f" style="position:absolute;margin-left:351.909pt;margin-top:236.283pt;width:151.28pt;height:80pt;mso-position-horizontal-relative:page;mso-position-vertical-relative:page;z-index:-2096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Each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buil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9"/>
        <w:ind w:left="1084" w:right="9948"/>
      </w:pPr>
      <w:r>
        <w:pict>
          <v:shape filled="f" stroked="f" style="position:absolute;margin-left:103.2pt;margin-top:-191.383pt;width:399.376pt;height:394.21pt;mso-position-horizontal-relative:page;mso-position-vertical-relative:paragraph;z-index:-20966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 is incremental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terms of features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9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ild             holds             all                  the         features required by the customer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inciples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4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Manifesto is based on twelve principles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10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Customer satisfaction by early and continuous delivery of valuable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3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Welcome changing requirements, even in late  development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8" w:line="323" w:lineRule="auto"/>
                    <w:ind w:left="241" w:right="98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Working software is delivered frequently (weeks rather than  months)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Close, daily cooperation between business people and developers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Projects are built around motivated individuals, who should be trusted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" w:line="321" w:lineRule="auto"/>
                    <w:ind w:left="241" w:right="5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Face-to-face conversation is the best form of communication (co-location)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Working software is the principal measure of progress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 w:line="260" w:lineRule="exac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Sustainable development, able to maintain a constant pace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371" coordsize="11003,13169" style="position:absolute;margin-left:35.734pt;margin-top:68.55pt;width:550.136pt;height:658.436pt;mso-position-horizontal-relative:page;mso-position-vertical-relative:page;z-index:-20965">
            <v:shape style="position:absolute;left:2883;top:1371;width:4736;height:4815" type="#_x0000_t75">
              <v:imagedata o:title="" r:id="rId61"/>
            </v:shape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3094" filled="f" path="m720,1440l720,14534e" strokecolor="#000000" stroked="t" strokeweight="0.58pt" style="position:absolute;left:720;top:1440;width:0;height:13094">
              <v:path arrowok="t"/>
            </v:shape>
            <v:shape coordorigin="725,14529" coordsize="499,0" filled="f" path="m725,14529l1224,14529e" strokecolor="#000000" stroked="t" strokeweight="0.57998pt" style="position:absolute;left:725;top:14529;width:499;height:0">
              <v:path arrowok="t"/>
            </v:shape>
            <v:shape coordorigin="1210,14529" coordsize="10,0" filled="f" path="m1210,14529l1220,14529e" strokecolor="#000000" stroked="t" strokeweight="0.57998pt" style="position:absolute;left:1210;top:14529;width:10;height:0">
              <v:path arrowok="t"/>
            </v:shape>
            <v:shape coordorigin="1220,14529" coordsize="10487,0" filled="f" path="m1220,14529l11707,14529e" strokecolor="#000000" stroked="t" strokeweight="0.57998pt" style="position:absolute;left:1220;top:14529;width:10487;height:0">
              <v:path arrowok="t"/>
            </v:shape>
            <v:shape coordorigin="11712,1440" coordsize="0,13094" filled="f" path="m11712,1440l11712,14534e" strokecolor="#000000" stroked="t" strokeweight="0.57998pt" style="position:absolute;left:11712;top:1440;width:0;height:13094">
              <v:path arrowok="t"/>
            </v:shape>
            <v:shape style="position:absolute;left:2188;top:3988;width:7863;height:7863" type="#_x0000_t75">
              <v:imagedata o:title="" r:id="rId6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Final   bu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/>
      </w:pPr>
      <w:r>
        <w:pict>
          <v:shape fillcolor="#AAB3BC" stroked="f" style="position:absolute;margin-left:85.654pt;margin-top:8.66229pt;width:321.92pt;height:80pt;mso-position-horizontal-relative:page;mso-position-vertical-relative:paragraph;z-index:-2096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Agile Pr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4"/>
        <w:ind w:left="1183" w:right="9885"/>
      </w:pPr>
      <w:r>
        <w:rPr>
          <w:rFonts w:ascii="Times New Roman" w:cs="Times New Roman" w:eastAsia="Times New Roman" w:hAnsi="Times New Roman"/>
          <w:sz w:val="24"/>
          <w:szCs w:val="24"/>
        </w:rPr>
        <w:t>The Ag</w:t>
      </w:r>
      <w:r>
        <w:rPr>
          <w:rFonts w:ascii="Arial" w:cs="Arial" w:eastAsia="Arial" w:hAnsi="Arial"/>
          <w:color w:val="929F99"/>
          <w:position w:val="-12"/>
          <w:sz w:val="30"/>
          <w:szCs w:val="30"/>
        </w:rPr>
        <w:t>•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  <w:t>il</w:t>
      </w:r>
    </w:p>
    <w:p>
      <w:pPr>
        <w:rPr>
          <w:rFonts w:ascii="Verdana" w:cs="Verdana" w:eastAsia="Verdana" w:hAnsi="Verdana"/>
          <w:sz w:val="22"/>
          <w:szCs w:val="22"/>
        </w:rPr>
        <w:jc w:val="left"/>
        <w:spacing w:before="71"/>
        <w:ind w:left="1845"/>
      </w:pPr>
      <w:r>
        <w:rPr>
          <w:rFonts w:ascii="Verdana" w:cs="Verdana" w:eastAsia="Verdana" w:hAnsi="Verdana"/>
          <w:sz w:val="22"/>
          <w:szCs w:val="22"/>
        </w:rPr>
        <w:t>1.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2.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3.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4.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5.</w:t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6.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7.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8.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45"/>
      </w:pPr>
      <w:r>
        <w:rPr>
          <w:rFonts w:ascii="Verdana" w:cs="Verdana" w:eastAsia="Verdana" w:hAnsi="Verdana"/>
          <w:sz w:val="22"/>
          <w:szCs w:val="22"/>
        </w:rPr>
        <w:t>9.  </w:t>
      </w:r>
      <w:r>
        <w:rPr>
          <w:rFonts w:ascii="Times New Roman" w:cs="Times New Roman" w:eastAsia="Times New Roman" w:hAnsi="Times New Roman"/>
          <w:sz w:val="24"/>
          <w:szCs w:val="24"/>
        </w:rPr>
        <w:t>Continuous attention to technical excellence and good design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4"/>
        <w:ind w:left="1845"/>
      </w:pPr>
      <w:r>
        <w:rPr>
          <w:rFonts w:ascii="Verdana" w:cs="Verdana" w:eastAsia="Verdana" w:hAnsi="Verdana"/>
          <w:sz w:val="22"/>
          <w:szCs w:val="22"/>
        </w:rPr>
        <w:t>10.</w:t>
      </w:r>
      <w:r>
        <w:rPr>
          <w:rFonts w:ascii="Times New Roman" w:cs="Times New Roman" w:eastAsia="Times New Roman" w:hAnsi="Times New Roman"/>
          <w:sz w:val="24"/>
          <w:szCs w:val="24"/>
        </w:rPr>
        <w:t>Simplicity</w:t>
      </w:r>
      <w:r>
        <w:rPr>
          <w:rFonts w:ascii="Liberation Serif" w:cs="Liberation Serif" w:eastAsia="Liberation Serif" w:hAnsi="Liberation Serif"/>
          <w:sz w:val="24"/>
          <w:szCs w:val="24"/>
        </w:rPr>
        <w:t>—</w:t>
      </w:r>
      <w:r>
        <w:rPr>
          <w:rFonts w:ascii="Times New Roman" w:cs="Times New Roman" w:eastAsia="Times New Roman" w:hAnsi="Times New Roman"/>
          <w:sz w:val="24"/>
          <w:szCs w:val="24"/>
        </w:rPr>
        <w:t>the art of maximizing the amount of work not done</w:t>
      </w:r>
      <w:r>
        <w:rPr>
          <w:rFonts w:ascii="Liberation Serif" w:cs="Liberation Serif" w:eastAsia="Liberation Serif" w:hAnsi="Liberation Serif"/>
          <w:sz w:val="24"/>
          <w:szCs w:val="24"/>
        </w:rPr>
        <w:t>—</w:t>
      </w:r>
      <w:r>
        <w:rPr>
          <w:rFonts w:ascii="Times New Roman" w:cs="Times New Roman" w:eastAsia="Times New Roman" w:hAnsi="Times New Roman"/>
          <w:sz w:val="24"/>
          <w:szCs w:val="24"/>
        </w:rPr>
        <w:t>is essential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8"/>
        <w:ind w:left="1845"/>
      </w:pPr>
      <w:r>
        <w:rPr>
          <w:rFonts w:ascii="Verdana" w:cs="Verdana" w:eastAsia="Verdana" w:hAnsi="Verdana"/>
          <w:sz w:val="22"/>
          <w:szCs w:val="22"/>
        </w:rPr>
        <w:t>11.</w:t>
      </w:r>
      <w:r>
        <w:rPr>
          <w:rFonts w:ascii="Times New Roman" w:cs="Times New Roman" w:eastAsia="Times New Roman" w:hAnsi="Times New Roman"/>
          <w:sz w:val="24"/>
          <w:szCs w:val="24"/>
        </w:rPr>
        <w:t>Best architectures, requirements, and designs emerge from self-organizing teams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3" w:line="260" w:lineRule="exact"/>
        <w:ind w:left="1845"/>
      </w:pPr>
      <w:r>
        <w:rPr>
          <w:rFonts w:ascii="Verdana" w:cs="Verdana" w:eastAsia="Verdana" w:hAnsi="Verdana"/>
          <w:position w:val="-1"/>
          <w:sz w:val="22"/>
          <w:szCs w:val="22"/>
        </w:rPr>
        <w:t>12.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Regularly, the team reflects on how to become more effective, and adjusts  accordingly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      Write note on business process engineering and product engineering?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48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Business Engineering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firstLine="610" w:left="1235" w:right="554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Business process engineering is a way in which organizations study their current business processes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and develop new methods to improve productivity, efficiency, and operational costs.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260" w:lineRule="exact"/>
        <w:ind w:firstLine="673" w:left="1235" w:right="738"/>
      </w:pPr>
      <w:r>
        <w:pict>
          <v:shape filled="f" stroked="f" style="position:absolute;margin-left:95.04pt;margin-top:15.2039pt;width:419.604pt;height:394.322pt;mso-position-horizontal-relative:page;mso-position-vertical-relative:paragraph;z-index:-2096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201" w:right="72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ance goals, and recommend ways it can work more seamlessly to achieve overall im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20" w:left="235" w:right="169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any business process engineers work as consultants contracted by companies seeki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ments to their methodology and infrastructure.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11" w:right="695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4"/>
                      <w:szCs w:val="24"/>
                    </w:rPr>
                    <w:t>engineering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hanging="29" w:left="278" w:right="10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rs to the process of designing and developing a device, assembly, or system such th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tem for sale through some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production manufacturing process.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260" w:lineRule="exact"/>
                    <w:ind w:hanging="133" w:left="264" w:right="1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uct engineering usually entails activity dealing with issues of cost, reducibility, quali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mance, reliability, serviceability, intended lifespan and user features.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154" w:left="149" w:right="12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product characteristics are generally all sought in the attempt to make the resulting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ive to its intended market and a successful contributor to the business of the organi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ds to offer the product to that market.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163" w:left="130" w:right="1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udes design, development and transitioning to manufacturing of the product. The 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mpasses developing the concept of the product and the design and development of 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onics and software components.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firstLine="62" w:left="235" w:right="1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initial design and development is done, transitioning the product to manufactur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sidered part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of product engineering.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10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duct engineers are the technical interface between the component development team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duction side (Front End and Back End), especially after the development phase and qua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left="250" w:right="436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the high volume production is running.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firstLine="10" w:left="245" w:right="15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oduct engineers improve the product quality and secure the product reliability by b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f tests and tests coverage that could impact the production fall-off. They support fa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t from customers.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6.3743pt;width:393.152pt;height:393.152pt;mso-position-horizontal-relative:page;mso-position-vertical-relative:paragraph;z-index:-20960" type="#_x0000_t75">
            <v:imagedata o:title="" r:id="rId63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As a business process engineer, you will examine the way an organization operates, its long-term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perform                                                                                                                                       provement.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115" w:left="1235" w:right="1761"/>
      </w:pPr>
      <w:r>
        <w:pict>
          <v:shape fillcolor="#AAB3BC" stroked="f" style="position:absolute;margin-left:351.909pt;margin-top:15.5766pt;width:151.28pt;height:80pt;mso-position-horizontal-relative:page;mso-position-vertical-relative:paragraph;z-index:-2095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ab/>
        <w:tab/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w w:val="100"/>
          <w:sz w:val="24"/>
          <w:szCs w:val="24"/>
        </w:rPr>
        <w:t>M                                                                                                                                    ng</w:t>
      </w:r>
      <w:r>
        <w:rPr>
          <w:rFonts w:ascii="Times New Roman" w:cs="Times New Roman" w:eastAsia="Times New Roman" w:hAnsi="Times New Roman"/>
          <w:color w:val="212121"/>
          <w:w w:val="100"/>
          <w:sz w:val="24"/>
          <w:szCs w:val="24"/>
        </w:rPr>
        <w:t> improve</w:t>
      </w:r>
      <w:r>
        <w:rPr>
          <w:rFonts w:ascii="Times New Roman" w:cs="Times New Roman" w:eastAsia="Times New Roman" w:hAnsi="Times New Roman"/>
          <w:color w:val="00000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Product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245" w:left="1475" w:right="397"/>
      </w:pPr>
      <w:r>
        <w:rPr>
          <w:rFonts w:ascii="Times New Roman" w:cs="Times New Roman" w:eastAsia="Times New Roman" w:hAnsi="Times New Roman"/>
          <w:sz w:val="24"/>
          <w:szCs w:val="24"/>
        </w:rPr>
        <w:t>4.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It refe                                                                                                                                     at it is produced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as an 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260" w:lineRule="exact"/>
        <w:ind w:hanging="245" w:left="1475" w:right="1695"/>
      </w:pPr>
      <w:r>
        <w:rPr>
          <w:rFonts w:ascii="Times New Roman" w:cs="Times New Roman" w:eastAsia="Times New Roman" w:hAnsi="Times New Roman"/>
          <w:sz w:val="24"/>
          <w:szCs w:val="24"/>
        </w:rPr>
        <w:t>5. Prod                                                                                                                                       ty,</w:t>
      </w:r>
      <w:r>
        <w:rPr>
          <w:rFonts w:ascii="Times New Roman" w:cs="Times New Roman" w:eastAsia="Times New Roman" w:hAnsi="Times New Roman"/>
          <w:sz w:val="24"/>
          <w:szCs w:val="24"/>
        </w:rPr>
        <w:t> perfor</w:t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hanging="245" w:left="1475" w:right="962"/>
      </w:pPr>
      <w:r>
        <w:rPr>
          <w:rFonts w:ascii="Times New Roman" w:cs="Times New Roman" w:eastAsia="Times New Roman" w:hAnsi="Times New Roman"/>
          <w:sz w:val="24"/>
          <w:szCs w:val="24"/>
        </w:rPr>
        <w:t>6. These                                                                                                                                      product</w:t>
      </w:r>
      <w:r>
        <w:rPr>
          <w:rFonts w:ascii="Times New Roman" w:cs="Times New Roman" w:eastAsia="Times New Roman" w:hAnsi="Times New Roman"/>
          <w:sz w:val="24"/>
          <w:szCs w:val="24"/>
        </w:rPr>
        <w:t> attract                                                                                                                                    zation that</w:t>
      </w:r>
      <w:r>
        <w:rPr>
          <w:rFonts w:ascii="Times New Roman" w:cs="Times New Roman" w:eastAsia="Times New Roman" w:hAnsi="Times New Roman"/>
          <w:sz w:val="24"/>
          <w:szCs w:val="24"/>
        </w:rPr>
        <w:t> inten</w:t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pict>
          <v:group coordorigin="715,1435" coordsize="11003,13153" style="position:absolute;margin-left:35.734pt;margin-top:71.73pt;width:550.136pt;height:657.656pt;mso-position-horizontal-relative:page;mso-position-vertical-relative:page;z-index:-20961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3142" filled="f" path="m720,1440l720,14582e" strokecolor="#000000" stroked="t" strokeweight="0.58pt" style="position:absolute;left:720;top:1440;width:0;height:13142">
              <v:path arrowok="t"/>
            </v:shape>
            <v:shape coordorigin="725,14577" coordsize="499,0" filled="f" path="m725,14577l1224,14577e" strokecolor="#000000" stroked="t" strokeweight="0.57998pt" style="position:absolute;left:725;top:14577;width:499;height:0">
              <v:path arrowok="t"/>
            </v:shape>
            <v:shape coordorigin="1210,14577" coordsize="10,0" filled="f" path="m1210,14577l1220,14577e" strokecolor="#000000" stroked="t" strokeweight="0.57998pt" style="position:absolute;left:1210;top:14577;width:10;height:0">
              <v:path arrowok="t"/>
            </v:shape>
            <v:shape coordorigin="1220,14577" coordsize="10487,0" filled="f" path="m1220,14577l11707,14577e" strokecolor="#000000" stroked="t" strokeweight="0.57998pt" style="position:absolute;left:1220;top:14577;width:10487;height:0">
              <v:path arrowok="t"/>
            </v:shape>
            <v:shape coordorigin="11712,1440" coordsize="0,13142" filled="f" path="m11712,1440l11712,14582e" strokecolor="#000000" stroked="t" strokeweight="0.57998pt" style="position:absolute;left:11712;top:1440;width:0;height:1314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0.4611pt;width:321.92pt;height:80pt;mso-position-horizontal-relative:page;mso-position-vertical-relative:paragraph;z-index:-2095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7.  It incl                                                                                                                                    erm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75"/>
      </w:pPr>
      <w:r>
        <w:rPr>
          <w:rFonts w:ascii="Times New Roman" w:cs="Times New Roman" w:eastAsia="Times New Roman" w:hAnsi="Times New Roman"/>
          <w:sz w:val="24"/>
          <w:szCs w:val="24"/>
        </w:rPr>
        <w:t>enco                                                                                                                                      ts mechanical,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475"/>
      </w:pPr>
      <w:r>
        <w:rPr>
          <w:rFonts w:ascii="Times New Roman" w:cs="Times New Roman" w:eastAsia="Times New Roman" w:hAnsi="Times New Roman"/>
          <w:sz w:val="24"/>
          <w:szCs w:val="24"/>
        </w:rPr>
        <w:t>electr</w:t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245" w:left="1475" w:right="542"/>
      </w:pPr>
      <w:r>
        <w:rPr>
          <w:rFonts w:ascii="Times New Roman" w:cs="Times New Roman" w:eastAsia="Times New Roman" w:hAnsi="Times New Roman"/>
          <w:sz w:val="24"/>
          <w:szCs w:val="24"/>
        </w:rPr>
        <w:t>8.  After                                                                                                                                     e it in volumes</w:t>
      </w:r>
      <w:r>
        <w:rPr>
          <w:rFonts w:ascii="Times New Roman" w:cs="Times New Roman" w:eastAsia="Times New Roman" w:hAnsi="Times New Roman"/>
          <w:sz w:val="24"/>
          <w:szCs w:val="24"/>
        </w:rPr>
        <w:t> is con</w:t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9.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Pro                                                                                                                                        and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260" w:lineRule="exact"/>
        <w:ind w:left="1475" w:right="82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pro                                                                                                                                            lifications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when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245" w:left="1475" w:right="721"/>
      </w:pPr>
      <w:r>
        <w:rPr>
          <w:rFonts w:ascii="Times New Roman" w:cs="Times New Roman" w:eastAsia="Times New Roman" w:hAnsi="Times New Roman"/>
          <w:sz w:val="24"/>
          <w:szCs w:val="24"/>
        </w:rPr>
        <w:t>10.</w:t>
        <w:tab/>
      </w: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Pr                                                                                                                                    alancing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cost o                                                                                                                                    ilure analysis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reques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245" w:left="1475" w:right="384"/>
      </w:pPr>
      <w:r>
        <w:rPr>
          <w:rFonts w:ascii="Times New Roman" w:cs="Times New Roman" w:eastAsia="Times New Roman" w:hAnsi="Times New Roman"/>
          <w:sz w:val="24"/>
          <w:szCs w:val="24"/>
        </w:rPr>
        <w:t>11.</w:t>
        <w:tab/>
      </w:r>
      <w:r>
        <w:rPr>
          <w:rFonts w:ascii="Times New Roman" w:cs="Times New Roman" w:eastAsia="Times New Roman" w:hAnsi="Times New Roman"/>
          <w:sz w:val="24"/>
          <w:szCs w:val="24"/>
        </w:rPr>
        <w:t>For example, the engineering of a digital camera would include defining the feature set, design of the</w:t>
      </w:r>
      <w:r>
        <w:rPr>
          <w:rFonts w:ascii="Times New Roman" w:cs="Times New Roman" w:eastAsia="Times New Roman" w:hAnsi="Times New Roman"/>
          <w:sz w:val="24"/>
          <w:szCs w:val="24"/>
        </w:rPr>
        <w:t> optics, the mechanical and ergonomic design of the packaging, developing the electronics that control the</w:t>
      </w:r>
      <w:r>
        <w:rPr>
          <w:rFonts w:ascii="Times New Roman" w:cs="Times New Roman" w:eastAsia="Times New Roman" w:hAnsi="Times New Roman"/>
          <w:sz w:val="24"/>
          <w:szCs w:val="24"/>
        </w:rPr>
        <w:t> various component and developing the software that allows the user to see the pictures, store them in</w:t>
      </w:r>
      <w:r>
        <w:rPr>
          <w:rFonts w:ascii="Times New Roman" w:cs="Times New Roman" w:eastAsia="Times New Roman" w:hAnsi="Times New Roman"/>
          <w:sz w:val="24"/>
          <w:szCs w:val="24"/>
        </w:rPr>
        <w:t> memory and download them to a computer.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245" w:left="1475" w:right="2874"/>
      </w:pPr>
      <w:r>
        <w:rPr>
          <w:rFonts w:ascii="Times New Roman" w:cs="Times New Roman" w:eastAsia="Times New Roman" w:hAnsi="Times New Roman"/>
          <w:sz w:val="24"/>
          <w:szCs w:val="24"/>
        </w:rPr>
        <w:t>12.</w:t>
        <w:tab/>
      </w:r>
      <w:r>
        <w:rPr>
          <w:rFonts w:ascii="Times New Roman" w:cs="Times New Roman" w:eastAsia="Times New Roman" w:hAnsi="Times New Roman"/>
          <w:sz w:val="24"/>
          <w:szCs w:val="24"/>
        </w:rPr>
        <w:t>Product engineering is an engineering discipline that deals with both design</w:t>
      </w:r>
      <w:r>
        <w:rPr>
          <w:rFonts w:ascii="Times New Roman" w:cs="Times New Roman" w:eastAsia="Times New Roman" w:hAnsi="Times New Roman"/>
          <w:sz w:val="24"/>
          <w:szCs w:val="24"/>
        </w:rPr>
        <w:t> and manufacturing aspects of a product.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1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job requires the product engineer to have a very good working knowledge of: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48"/>
      </w:pPr>
      <w:r>
        <w:rPr>
          <w:rFonts w:ascii="Times New Roman" w:cs="Times New Roman" w:eastAsia="Times New Roman" w:hAnsi="Times New Roman"/>
          <w:sz w:val="24"/>
          <w:szCs w:val="24"/>
        </w:rPr>
        <w:t>ii.         Statistical methods and tools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6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48"/>
      </w:pPr>
      <w:r>
        <w:rPr>
          <w:rFonts w:ascii="Times New Roman" w:cs="Times New Roman" w:eastAsia="Times New Roman" w:hAnsi="Times New Roman"/>
          <w:sz w:val="24"/>
          <w:szCs w:val="24"/>
        </w:rPr>
        <w:t>iii.        Manufacturing process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13" w:lineRule="auto"/>
        <w:ind w:left="1148" w:right="5468"/>
      </w:pPr>
      <w:r>
        <w:rPr>
          <w:rFonts w:ascii="Times New Roman" w:cs="Times New Roman" w:eastAsia="Times New Roman" w:hAnsi="Times New Roman"/>
          <w:sz w:val="24"/>
          <w:szCs w:val="24"/>
        </w:rPr>
        <w:t>iv.        Software, hardware and systems implementation</w:t>
      </w:r>
      <w:r>
        <w:rPr>
          <w:rFonts w:ascii="Times New Roman" w:cs="Times New Roman" w:eastAsia="Times New Roman" w:hAnsi="Times New Roman"/>
          <w:sz w:val="24"/>
          <w:szCs w:val="24"/>
        </w:rPr>
        <w:t> v.         Product reliability and qualification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/>
        <w:ind w:left="1148"/>
      </w:pPr>
      <w:r>
        <w:rPr>
          <w:rFonts w:ascii="Times New Roman" w:cs="Times New Roman" w:eastAsia="Times New Roman" w:hAnsi="Times New Roman"/>
          <w:sz w:val="24"/>
          <w:szCs w:val="24"/>
        </w:rPr>
        <w:t>vi.        Physical analysis methods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13" w:lineRule="auto"/>
        <w:ind w:left="1148" w:right="5445"/>
      </w:pPr>
      <w:r>
        <w:pict>
          <v:shape filled="f" stroked="f" style="position:absolute;margin-left:98.376pt;margin-top:32.0174pt;width:407.196pt;height:394.93pt;mso-position-horizontal-relative:page;mso-position-vertical-relative:paragraph;z-index:-20957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trong product Knowledge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9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17" w:lineRule="auto"/>
                    <w:ind w:hanging="24" w:left="136" w:right="22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trong analytic work methodology and problem solving skills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ontinuous Improvement Knowledge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5" w:line="359" w:lineRule="auto"/>
                    <w:ind w:firstLine="245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 detail about spiral model with a neat sketch and describe why this mode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volutionary and RAD models. APRIL/MAY-15,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3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 PART B Q1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4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rocess model is best suited for risk management? Discuss in detail with an ex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ages and disadvantages? NOV/DEC 2016,APRIL/MAY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2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two characteristics of risk i.e. uncertainty and loss.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g are the categories of the risk: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0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risk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1" w:line="283" w:lineRule="auto"/>
                    <w:ind w:firstLine="169" w:left="24" w:right="5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project risk is real then it is probable that the project schedule will slip and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will increase.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83" w:lineRule="auto"/>
                    <w:ind w:firstLine="54" w:left="135" w:right="-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identifies the potential schedule, resource, stakeholders and the requirements probl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 a software project.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1"/>
                      <w:sz w:val="24"/>
                      <w:szCs w:val="24"/>
                    </w:rPr>
                    <w:t>ical risk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6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echnical risk is real then the implementation becomes impossible.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0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ifies potential design, interface, verification and maintenance of the problem.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ss risk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25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ness risk is real then it harms the project or product.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640" coordsize="7863,7863" style="position:absolute;margin-left:109.424pt;margin-top:32.0174pt;width:393.152pt;height:393.152pt;mso-position-horizontal-relative:page;mso-position-vertical-relative:paragraph;z-index:-20955">
            <v:shape coordorigin="5080,3122" coordsize="3472,0" filled="f" path="m5080,3122l8552,3122e" strokecolor="#000000" stroked="t" strokeweight="1.78pt" style="position:absolute;left:5080;top:3122;width:3472;height:0">
              <v:path arrowok="t"/>
            </v:shape>
            <v:shape coordorigin="4610,4217" coordsize="3630,0" filled="f" path="m4610,4217l8240,4217e" strokecolor="#000000" stroked="t" strokeweight="1.78pt" style="position:absolute;left:4610;top:4217;width:3630;height:0">
              <v:path arrowok="t"/>
            </v:shape>
            <v:shape style="position:absolute;left:2188;top:640;width:7863;height:7863" type="#_x0000_t75">
              <v:imagedata o:title="" r:id="rId6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vii.     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put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-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s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g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and simulation programs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viii.      Specific technology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148"/>
      </w:pPr>
      <w:r>
        <w:rPr>
          <w:rFonts w:ascii="Times New Roman" w:cs="Times New Roman" w:eastAsia="Times New Roman" w:hAnsi="Times New Roman"/>
          <w:sz w:val="24"/>
          <w:szCs w:val="24"/>
        </w:rPr>
        <w:t>ix.        S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48"/>
      </w:pPr>
      <w:r>
        <w:rPr>
          <w:rFonts w:ascii="Times New Roman" w:cs="Times New Roman" w:eastAsia="Times New Roman" w:hAnsi="Times New Roman"/>
          <w:sz w:val="24"/>
          <w:szCs w:val="24"/>
        </w:rPr>
        <w:t>x.         S</w:t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4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xi.        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220" w:val="left"/>
        </w:tabs>
        <w:jc w:val="left"/>
        <w:spacing w:before="29" w:line="359" w:lineRule="auto"/>
        <w:ind w:hanging="494" w:left="1230" w:right="495"/>
      </w:pPr>
      <w:r>
        <w:pict>
          <v:shape fillcolor="#AAB3BC" stroked="f" style="position:absolute;margin-left:351.909pt;margin-top:-52.8434pt;width:151.28pt;height:80pt;mso-position-horizontal-relative:page;mso-position-vertical-relative:paragraph;z-index:-2095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6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                                                                                                                                    l comes under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both 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13"/>
      </w:pPr>
      <w:r>
        <w:rPr>
          <w:rFonts w:ascii="Times New Roman" w:cs="Times New Roman" w:eastAsia="Times New Roman" w:hAnsi="Times New Roman"/>
          <w:sz w:val="24"/>
          <w:szCs w:val="24"/>
        </w:rPr>
        <w:t>REFE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Which p                                                                                                                                   ample. Give its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189" w:right="1004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advant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pict>
          <v:group coordorigin="715,1435" coordsize="11003,12692" style="position:absolute;margin-left:35.734pt;margin-top:71.73pt;width:550.136pt;height:634.592pt;mso-position-horizontal-relative:page;mso-position-vertical-relative:page;z-index:-20956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680" filled="f" path="m720,1440l720,14121e" strokecolor="#000000" stroked="t" strokeweight="0.58pt" style="position:absolute;left:720;top:1440;width:0;height:12680">
              <v:path arrowok="t"/>
            </v:shape>
            <v:shape coordorigin="725,14116" coordsize="499,0" filled="f" path="m725,14116l1224,14116e" strokecolor="#000000" stroked="t" strokeweight="0.57998pt" style="position:absolute;left:725;top:14116;width:499;height:0">
              <v:path arrowok="t"/>
            </v:shape>
            <v:shape coordorigin="1210,14116" coordsize="10,0" filled="f" path="m1210,14116l1220,14116e" strokecolor="#000000" stroked="t" strokeweight="0.57998pt" style="position:absolute;left:1210;top:14116;width:10;height:0">
              <v:path arrowok="t"/>
            </v:shape>
            <v:shape coordorigin="1220,14116" coordsize="10487,0" filled="f" path="m1220,14116l11707,14116e" strokecolor="#000000" stroked="t" strokeweight="0.57998pt" style="position:absolute;left:1220;top:14116;width:10487;height:0">
              <v:path arrowok="t"/>
            </v:shape>
            <v:shape coordorigin="11712,1440" coordsize="0,12680" filled="f" path="m11712,1440l11712,14121e" strokecolor="#000000" stroked="t" strokeweight="0.57998pt" style="position:absolute;left:11712;top:1440;width:0;height:1268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There are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pict>
          <v:shape fillcolor="#AAB3BC" stroked="f" style="position:absolute;margin-left:85.654pt;margin-top:3.02111pt;width:321.92pt;height:80pt;mso-position-horizontal-relative:page;mso-position-vertical-relative:paragraph;z-index:-2095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Followin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1. Project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51" w:line="283" w:lineRule="auto"/>
        <w:ind w:hanging="38" w:left="1163" w:right="1004"/>
      </w:pPr>
      <w:r>
        <w:rPr>
          <w:rFonts w:ascii="Times New Roman" w:cs="Times New Roman" w:eastAsia="Times New Roman" w:hAnsi="Times New Roman"/>
          <w:sz w:val="24"/>
          <w:szCs w:val="24"/>
        </w:rPr>
        <w:t>1.</w:t>
        <w:tab/>
      </w:r>
      <w:r>
        <w:rPr>
          <w:rFonts w:ascii="Times New Roman" w:cs="Times New Roman" w:eastAsia="Times New Roman" w:hAnsi="Times New Roman"/>
          <w:sz w:val="24"/>
          <w:szCs w:val="24"/>
        </w:rPr>
        <w:t>If                                                                                                                                     cost of the</w:t>
      </w:r>
      <w:r>
        <w:rPr>
          <w:rFonts w:ascii="Times New Roman" w:cs="Times New Roman" w:eastAsia="Times New Roman" w:hAnsi="Times New Roman"/>
          <w:sz w:val="24"/>
          <w:szCs w:val="24"/>
        </w:rPr>
        <w:t> project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1" w:line="283" w:lineRule="auto"/>
        <w:ind w:hanging="38" w:left="1163" w:right="714"/>
      </w:pPr>
      <w:r>
        <w:rPr>
          <w:rFonts w:ascii="Times New Roman" w:cs="Times New Roman" w:eastAsia="Times New Roman" w:hAnsi="Times New Roman"/>
          <w:sz w:val="24"/>
          <w:szCs w:val="24"/>
        </w:rPr>
        <w:t>2.</w:t>
        <w:tab/>
      </w:r>
      <w:r>
        <w:rPr>
          <w:rFonts w:ascii="Times New Roman" w:cs="Times New Roman" w:eastAsia="Times New Roman" w:hAnsi="Times New Roman"/>
          <w:sz w:val="24"/>
          <w:szCs w:val="24"/>
        </w:rPr>
        <w:t>It                                                                                                                                     ems and their</w:t>
      </w:r>
      <w:r>
        <w:rPr>
          <w:rFonts w:ascii="Times New Roman" w:cs="Times New Roman" w:eastAsia="Times New Roman" w:hAnsi="Times New Roman"/>
          <w:sz w:val="24"/>
          <w:szCs w:val="24"/>
        </w:rPr>
        <w:t> impact 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124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2. Techn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3"/>
        <w:ind w:left="1124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If the 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7"/>
        <w:ind w:left="1124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It ident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3. Busine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If the busi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There are five sub-categories of the business risk: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1. Market risk - </w:t>
      </w:r>
      <w:r>
        <w:rPr>
          <w:rFonts w:ascii="Times New Roman" w:cs="Times New Roman" w:eastAsia="Times New Roman" w:hAnsi="Times New Roman"/>
          <w:sz w:val="24"/>
          <w:szCs w:val="24"/>
        </w:rPr>
        <w:t>Creating an excellent system that no one really wants.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2. Strategic risk - </w:t>
      </w:r>
      <w:r>
        <w:rPr>
          <w:rFonts w:ascii="Times New Roman" w:cs="Times New Roman" w:eastAsia="Times New Roman" w:hAnsi="Times New Roman"/>
          <w:sz w:val="24"/>
          <w:szCs w:val="24"/>
        </w:rPr>
        <w:t>Creating a product which no longer fit into the overall business strategy for companies.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3. Sales risk - </w:t>
      </w:r>
      <w:r>
        <w:rPr>
          <w:rFonts w:ascii="Times New Roman" w:cs="Times New Roman" w:eastAsia="Times New Roman" w:hAnsi="Times New Roman"/>
          <w:sz w:val="24"/>
          <w:szCs w:val="24"/>
        </w:rPr>
        <w:t>The sales force does not understand how to sell a creating product.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4. Management risk - </w:t>
      </w:r>
      <w:r>
        <w:rPr>
          <w:rFonts w:ascii="Times New Roman" w:cs="Times New Roman" w:eastAsia="Times New Roman" w:hAnsi="Times New Roman"/>
          <w:sz w:val="24"/>
          <w:szCs w:val="24"/>
        </w:rPr>
        <w:t>Loose a support of senior management because of a change in focus.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5. Budget risk -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losing a personal commitment.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33</w:t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Other risk categories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These categories suggested by Charette.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1. Known risks : </w:t>
      </w:r>
      <w:r>
        <w:rPr>
          <w:rFonts w:ascii="Times New Roman" w:cs="Times New Roman" w:eastAsia="Times New Roman" w:hAnsi="Times New Roman"/>
          <w:sz w:val="24"/>
          <w:szCs w:val="24"/>
        </w:rPr>
        <w:t>These risk are unwrapped after the project plan is evaluated.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2. Predictable risks : </w:t>
      </w:r>
      <w:r>
        <w:rPr>
          <w:rFonts w:ascii="Times New Roman" w:cs="Times New Roman" w:eastAsia="Times New Roman" w:hAnsi="Times New Roman"/>
          <w:sz w:val="24"/>
          <w:szCs w:val="24"/>
        </w:rPr>
        <w:t>These risks are estimated from previous project experience.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3. Unpredictable risks : </w:t>
      </w:r>
      <w:r>
        <w:rPr>
          <w:rFonts w:ascii="Times New Roman" w:cs="Times New Roman" w:eastAsia="Times New Roman" w:hAnsi="Times New Roman"/>
          <w:sz w:val="24"/>
          <w:szCs w:val="24"/>
        </w:rPr>
        <w:t>These risks are unknown and are extremely tough to identify in advance.</w:t>
      </w:r>
    </w:p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pict>
          <v:shape filled="f" stroked="f" style="position:absolute;margin-left:98.88pt;margin-top:1.54704pt;width:414.088pt;height:397.06pt;mso-position-horizontal-relative:page;mso-position-vertical-relative:paragraph;z-index:-2095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8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of risk management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25" w:left="134" w:right="17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 global perspective -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View software risks in the context of a system and the bus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 solve.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3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19" w:left="225" w:right="17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rward looking view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Think about the risk which may occur in the future and cre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ing the future events.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age open communication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Encourage all the stakeholders and users for suggesting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0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consideration of risk should be integrated into the software process.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62" w:left="216" w:right="19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ze a continuous process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Modify the identified risk than the more information 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as better insight is achieved.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81" w:left="210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 shared product vision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If all the stakeholders share the same vision of the softwa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better risk identification.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43" w:left="43" w:right="10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age teamwork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While conducting risk management activities pool the skills and ex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ders.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8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ntification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ematic attempt to specify threats to the project plans.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2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rent types of risk: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25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ic risks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.75743pt;width:393.152pt;height:393.152pt;mso-position-horizontal-relative:page;mso-position-vertical-relative:paragraph;z-index:-20950" type="#_x0000_t75">
            <v:imagedata o:title="" r:id="rId65"/>
          </v:shape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Principles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 w:right="699"/>
      </w:pPr>
      <w:r>
        <w:pict>
          <v:shape fillcolor="#AAB3BC" stroked="f" style="position:absolute;margin-left:351.909pt;margin-top:12.2134pt;width:151.28pt;height:80pt;mso-position-horizontal-relative:page;mso-position-vertical-relative:paragraph;z-index:-2094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Maintain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iness problem</w:t>
      </w:r>
      <w:r>
        <w:rPr>
          <w:rFonts w:ascii="Times New Roman" w:cs="Times New Roman" w:eastAsia="Times New Roman" w:hAnsi="Times New Roman"/>
          <w:sz w:val="24"/>
          <w:szCs w:val="24"/>
        </w:rPr>
        <w:t> planned t</w:t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55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Take a fo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ate future plans</w:t>
      </w:r>
      <w:r>
        <w:rPr>
          <w:rFonts w:ascii="Times New Roman" w:cs="Times New Roman" w:eastAsia="Times New Roman" w:hAnsi="Times New Roman"/>
          <w:sz w:val="24"/>
          <w:szCs w:val="24"/>
        </w:rPr>
        <w:t> for manag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 w:right="8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Encour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risks at any</w:t>
      </w:r>
      <w:r>
        <w:rPr>
          <w:rFonts w:ascii="Times New Roman" w:cs="Times New Roman" w:eastAsia="Times New Roman" w:hAnsi="Times New Roman"/>
          <w:sz w:val="24"/>
          <w:szCs w:val="24"/>
        </w:rPr>
        <w:t> time.</w:t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Integrate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535"/>
      </w:pPr>
      <w:r>
        <w:pict>
          <v:group coordorigin="715,1435" coordsize="11003,12423" style="position:absolute;margin-left:35.734pt;margin-top:71.73pt;width:550.136pt;height:621.152pt;mso-position-horizontal-relative:page;mso-position-vertical-relative:page;z-index:-20951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720,1440" coordsize="0,12411" filled="f" path="m720,1440l720,13852e" strokecolor="#000000" stroked="t" strokeweight="0.58pt" style="position:absolute;left:720;top:1440;width:0;height:12411">
              <v:path arrowok="t"/>
            </v:shape>
            <v:shape coordorigin="725,13847" coordsize="499,0" filled="f" path="m725,13847l1224,13847e" strokecolor="#000000" stroked="t" strokeweight="0.57998pt" style="position:absolute;left:725;top:13847;width:499;height:0">
              <v:path arrowok="t"/>
            </v:shape>
            <v:shape coordorigin="1210,13847" coordsize="10,0" filled="f" path="m1210,13847l1220,13847e" strokecolor="#000000" stroked="t" strokeweight="0.57998pt" style="position:absolute;left:1210;top:13847;width:10;height:0">
              <v:path arrowok="t"/>
            </v:shape>
            <v:shape coordorigin="1220,13847" coordsize="10487,0" filled="f" path="m1220,13847l11707,13847e" strokecolor="#000000" stroked="t" strokeweight="0.57998pt" style="position:absolute;left:1220;top:13847;width:10487;height:0">
              <v:path arrowok="t"/>
            </v:shape>
            <v:shape coordorigin="11712,1440" coordsize="0,12411" filled="f" path="m11712,1440l11712,13852e" strokecolor="#000000" stroked="t" strokeweight="0.57998pt" style="position:absolute;left:11712;top:1440;width:0;height:1241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Emphasi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known and add</w:t>
      </w:r>
      <w:r>
        <w:rPr>
          <w:rFonts w:ascii="Times New Roman" w:cs="Times New Roman" w:eastAsia="Times New Roman" w:hAnsi="Times New Roman"/>
          <w:sz w:val="24"/>
          <w:szCs w:val="24"/>
        </w:rPr>
        <w:t> new risks</w:t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4" w:right="75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Develop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re then it is</w:t>
      </w:r>
      <w:r>
        <w:rPr>
          <w:rFonts w:ascii="Times New Roman" w:cs="Times New Roman" w:eastAsia="Times New Roman" w:hAnsi="Times New Roman"/>
          <w:sz w:val="24"/>
          <w:szCs w:val="24"/>
        </w:rPr>
        <w:t> easier for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599"/>
      </w:pPr>
      <w:r>
        <w:pict>
          <v:shape fillcolor="#AAB3BC" stroked="f" style="position:absolute;margin-left:85.654pt;margin-top:-41.1589pt;width:321.92pt;height:80pt;mso-position-horizontal-relative:page;mso-position-vertical-relative:paragraph;z-index:-2094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Encour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perience of all</w:t>
      </w:r>
      <w:r>
        <w:rPr>
          <w:rFonts w:ascii="Times New Roman" w:cs="Times New Roman" w:eastAsia="Times New Roman" w:hAnsi="Times New Roman"/>
          <w:sz w:val="24"/>
          <w:szCs w:val="24"/>
        </w:rPr>
        <w:t> stakehol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Risk Ide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It is a syst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Two diffe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1. Gener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1124"/>
      </w:pPr>
      <w:r>
        <w:rPr>
          <w:rFonts w:ascii="Courier New" w:cs="Courier New" w:eastAsia="Courier New" w:hAnsi="Courier New"/>
          <w:sz w:val="20"/>
          <w:szCs w:val="20"/>
        </w:rPr>
        <w:t>o </w:t>
      </w:r>
      <w:r>
        <w:rPr>
          <w:rFonts w:ascii="Times New Roman" w:cs="Times New Roman" w:eastAsia="Times New Roman" w:hAnsi="Times New Roman"/>
          <w:sz w:val="24"/>
          <w:szCs w:val="24"/>
        </w:rPr>
        <w:t>These risks are a potential threat to each software project.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2.  Product-specific risks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6" w:line="283" w:lineRule="auto"/>
        <w:ind w:hanging="38" w:left="1163" w:right="1050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These risks are recognized by those with a clear understanding of the technology, the people and the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environment which is specific to the software that is to be built.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260" w:lineRule="exact"/>
        <w:ind w:left="1124"/>
      </w:pPr>
      <w:r>
        <w:rPr>
          <w:rFonts w:ascii="Times New Roman" w:cs="Times New Roman" w:eastAsia="Times New Roman" w:hAnsi="Times New Roman"/>
          <w:w w:val="95"/>
          <w:position w:val="-1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  A method for recognizing risks is to create item checklist.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220" w:val="left"/>
        </w:tabs>
        <w:jc w:val="left"/>
        <w:spacing w:before="28" w:line="318" w:lineRule="auto"/>
        <w:ind w:hanging="494" w:left="1230" w:right="465"/>
      </w:pPr>
      <w:r>
        <w:rPr>
          <w:rFonts w:ascii="Times New Roman" w:cs="Times New Roman" w:eastAsia="Times New Roman" w:hAnsi="Times New Roman"/>
          <w:b/>
          <w:position w:val="14"/>
          <w:sz w:val="24"/>
          <w:szCs w:val="24"/>
        </w:rPr>
        <w:t>8</w:t>
        <w:tab/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Consider  7  functions  with  their  estimated  lines  of  code.  Average  productivity  based  on  historical</w:t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 data is 620 LOC/pm and labour rate is Rs. 8000 per mnth. Find the total estimates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4" w:line="260" w:lineRule="exact"/>
        <w:ind w:left="123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project cost and effort?  F1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2340 , F2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5380, F3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6800 , F4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3350 , F5 -4950 , F6 -2140 , F7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8400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1230" w:right="1905"/>
      </w:pPr>
      <w:r>
        <w:rPr>
          <w:rFonts w:ascii="Times New Roman" w:cs="Times New Roman" w:eastAsia="Times New Roman" w:hAnsi="Times New Roman"/>
          <w:sz w:val="24"/>
          <w:szCs w:val="24"/>
        </w:rPr>
        <w:t>There are many techniques that can be used to rigorously estimate or measure effortand cost</w:t>
      </w:r>
      <w:r>
        <w:rPr>
          <w:rFonts w:ascii="Times New Roman" w:cs="Times New Roman" w:eastAsia="Times New Roman" w:hAnsi="Times New Roman"/>
          <w:sz w:val="24"/>
          <w:szCs w:val="24"/>
        </w:rPr>
        <w:t> for a software project, such as: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pict>
          <v:shape filled="f" stroked="f" style="position:absolute;margin-left:100.32pt;margin-top:10.4174pt;width:408.264pt;height:393.152pt;mso-position-horizontal-relative:page;mso-position-vertical-relative:paragraph;z-index:-20947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Lines of Code (SLOC).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uctive COst MOdel (COCOMO)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43" w:left="101" w:right="26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Technique(Source Line of Code Technique)-The SLOC technique is an objective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 estimating or calculating the size of the project.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67" w:left="96" w:right="6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ject size helps determine the resources, effort, cost, and duration required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 the project.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 used to directly calculate the effort to be spent on a project.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30" w:right="8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 use it when the programming language and the technology to be used 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9" w:left="153" w:right="2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hnique includes the calculation of lines of codes(LOC), documentation of pages,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utputs, and components of a software program.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53" w:left="307" w:right="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 SLOC-The use of SLOC techniques can be used in the case of the technology 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remains unchanged throughout the project.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72" w:left="77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y, it can be used when you are using third-generation language, such as FORTRAN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OL.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firstLine="163" w:left="33" w:right="12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 the SLOC the following must be considered:    The count includes:-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OC delivered to client.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 w:line="260" w:lineRule="exact"/>
                    <w:ind w:hanging="29" w:left="144" w:right="1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OC written only by the development team are counted-The declaration statements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ted as source lines of code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unt excludes:-The code created by application generators.</w:t>
                  </w:r>
                </w:p>
              </w:txbxContent>
            </v:textbox>
            <w10:wrap type="none"/>
          </v:shape>
        </w:pict>
      </w:r>
      <w:r>
        <w:pict>
          <v:group coordorigin="2188,208" coordsize="7863,7863" style="position:absolute;margin-left:109.424pt;margin-top:10.4174pt;width:393.152pt;height:393.152pt;mso-position-horizontal-relative:page;mso-position-vertical-relative:paragraph;z-index:-20945">
            <v:shape style="position:absolute;left:6689;top:6154;width:374;height:264" type="#_x0000_t75">
              <v:imagedata o:title="" r:id="rId66"/>
            </v:shape>
            <v:shape style="position:absolute;left:2188;top:208;width:7863;height:7863" type="#_x0000_t75">
              <v:imagedata o:title="" r:id="rId6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-Function Point (FP)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-Source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pict>
          <v:shape fillcolor="#AAB3BC" stroked="f" style="position:absolute;margin-left:351.909pt;margin-top:236.283pt;width:151.28pt;height:80pt;mso-position-horizontal-relative:page;mso-position-vertical-relative:page;z-index:-2094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-COnstr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2"/>
      </w:pPr>
      <w:r>
        <w:rPr>
          <w:rFonts w:ascii="Times New Roman" w:cs="Times New Roman" w:eastAsia="Times New Roman" w:hAnsi="Times New Roman"/>
          <w:sz w:val="24"/>
          <w:szCs w:val="24"/>
        </w:rPr>
        <w:t>-Delphi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2"/>
      </w:pPr>
      <w:r>
        <w:rPr>
          <w:rFonts w:ascii="Times New Roman" w:cs="Times New Roman" w:eastAsia="Times New Roman" w:hAnsi="Times New Roman"/>
          <w:sz w:val="24"/>
          <w:szCs w:val="24"/>
        </w:rPr>
        <w:t>SLOC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method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9914"/>
      </w:pPr>
      <w:r>
        <w:rPr>
          <w:rFonts w:ascii="Times New Roman" w:cs="Times New Roman" w:eastAsia="Times New Roman" w:hAnsi="Times New Roman"/>
          <w:sz w:val="24"/>
          <w:szCs w:val="24"/>
        </w:rPr>
        <w:t>-The pro</w:t>
      </w:r>
      <w:r>
        <w:rPr>
          <w:rFonts w:ascii="Times New Roman" w:cs="Times New Roman" w:eastAsia="Times New Roman" w:hAnsi="Times New Roman"/>
          <w:sz w:val="24"/>
          <w:szCs w:val="24"/>
        </w:rPr>
        <w:t> complet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2"/>
      </w:pPr>
      <w:r>
        <w:rPr>
          <w:rFonts w:ascii="Times New Roman" w:cs="Times New Roman" w:eastAsia="Times New Roman" w:hAnsi="Times New Roman"/>
          <w:sz w:val="24"/>
          <w:szCs w:val="24"/>
        </w:rPr>
        <w:t>-It is als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firstLine="62" w:left="1230" w:right="9941"/>
      </w:pPr>
      <w:r>
        <w:rPr>
          <w:rFonts w:ascii="Times New Roman" w:cs="Times New Roman" w:eastAsia="Times New Roman" w:hAnsi="Times New Roman"/>
          <w:sz w:val="24"/>
          <w:szCs w:val="24"/>
        </w:rPr>
        <w:t>-W e ca</w:t>
      </w:r>
      <w:r>
        <w:rPr>
          <w:rFonts w:ascii="Times New Roman" w:cs="Times New Roman" w:eastAsia="Times New Roman" w:hAnsi="Times New Roman"/>
          <w:sz w:val="24"/>
          <w:szCs w:val="24"/>
        </w:rPr>
        <w:t> predefi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9899"/>
      </w:pPr>
      <w:r>
        <w:pict>
          <v:group coordorigin="715,1435" coordsize="11003,13158" style="position:absolute;margin-left:35.734pt;margin-top:71.73pt;width:550.136pt;height:657.896pt;mso-position-horizontal-relative:page;mso-position-vertical-relative:page;z-index:-20946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10473,0" filled="f" path="m1234,1445l11707,1445e" strokecolor="#000000" stroked="t" strokeweight="0.58pt" style="position:absolute;left:1234;top:1445;width:10473;height:0">
              <v:path arrowok="t"/>
            </v:shape>
            <v:shape coordorigin="11712,1440" coordsize="0,1253" filled="f" path="m11712,1440l11712,2694e" strokecolor="#000000" stroked="t" strokeweight="0.57998pt" style="position:absolute;left:11712;top:1440;width:0;height:1253">
              <v:path arrowok="t"/>
            </v:shape>
            <v:shape coordorigin="720,1440" coordsize="0,13146" filled="f" path="m720,1440l720,14587e" strokecolor="#000000" stroked="t" strokeweight="0.58pt" style="position:absolute;left:720;top:1440;width:0;height:13146">
              <v:path arrowok="t"/>
            </v:shape>
            <v:shape coordorigin="725,14582" coordsize="499,0" filled="f" path="m725,14582l1224,14582e" strokecolor="#000000" stroked="t" strokeweight="0.57998pt" style="position:absolute;left:725;top:14582;width:499;height:0">
              <v:path arrowok="t"/>
            </v:shape>
            <v:shape coordorigin="1210,14582" coordsize="10,0" filled="f" path="m1210,14582l1220,14582e" strokecolor="#000000" stroked="t" strokeweight="0.57998pt" style="position:absolute;left:1210;top:14582;width:10;height:0">
              <v:path arrowok="t"/>
            </v:shape>
            <v:shape coordorigin="1220,14582" coordsize="9071,0" filled="f" path="m1220,14582l10290,14582e" strokecolor="#000000" stroked="t" strokeweight="0.57998pt" style="position:absolute;left:1220;top:14582;width:9071;height:0">
              <v:path arrowok="t"/>
            </v:shape>
            <v:shape coordorigin="10295,2694" coordsize="0,11893" filled="f" path="m10295,2694l10295,14587e" strokecolor="#000000" stroked="t" strokeweight="0.57998pt" style="position:absolute;left:10295;top:2694;width:0;height:11893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23.418pt;width:321.92pt;height:80pt;mso-position-horizontal-relative:page;mso-position-vertical-relative:paragraph;z-index:-2094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-This tec</w:t>
      </w:r>
      <w:r>
        <w:rPr>
          <w:rFonts w:ascii="Times New Roman" w:cs="Times New Roman" w:eastAsia="Times New Roman" w:hAnsi="Times New Roman"/>
          <w:sz w:val="24"/>
          <w:szCs w:val="24"/>
        </w:rPr>
        <w:t> inputs, o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firstLine="62" w:left="1230" w:right="9889"/>
      </w:pPr>
      <w:r>
        <w:rPr>
          <w:rFonts w:ascii="Times New Roman" w:cs="Times New Roman" w:eastAsia="Times New Roman" w:hAnsi="Times New Roman"/>
          <w:sz w:val="24"/>
          <w:szCs w:val="24"/>
        </w:rPr>
        <w:t>Countin</w:t>
      </w:r>
      <w:r>
        <w:rPr>
          <w:rFonts w:ascii="Times New Roman" w:cs="Times New Roman" w:eastAsia="Times New Roman" w:hAnsi="Times New Roman"/>
          <w:sz w:val="24"/>
          <w:szCs w:val="24"/>
        </w:rPr>
        <w:t> language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9924"/>
      </w:pPr>
      <w:r>
        <w:rPr>
          <w:rFonts w:ascii="Times New Roman" w:cs="Times New Roman" w:eastAsia="Times New Roman" w:hAnsi="Times New Roman"/>
          <w:sz w:val="24"/>
          <w:szCs w:val="24"/>
        </w:rPr>
        <w:t>Generall</w:t>
      </w:r>
      <w:r>
        <w:rPr>
          <w:rFonts w:ascii="Times New Roman" w:cs="Times New Roman" w:eastAsia="Times New Roman" w:hAnsi="Times New Roman"/>
          <w:sz w:val="24"/>
          <w:szCs w:val="24"/>
        </w:rPr>
        <w:t> or COB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-To coun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The SL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-The SL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are coun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379" w:right="9908"/>
      </w:pPr>
      <w:r>
        <w:pict>
          <v:shape style="position:absolute;margin-left:66.504pt;margin-top:0.403125pt;width:18.72pt;height:13.2pt;mso-position-horizontal-relative:page;mso-position-vertical-relative:paragraph;z-index:-20944" type="#_x0000_t75">
            <v:imagedata o:title="" r:id="rId68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co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92"/>
      </w:pPr>
      <w:r>
        <w:rPr>
          <w:rFonts w:ascii="Times New Roman" w:cs="Times New Roman" w:eastAsia="Times New Roman" w:hAnsi="Times New Roman"/>
          <w:sz w:val="24"/>
          <w:szCs w:val="24"/>
        </w:rPr>
        <w:t>-The comments inserted to improve the readability of program.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1964"/>
      </w:pPr>
      <w:r>
        <w:rPr>
          <w:rFonts w:ascii="Times New Roman" w:cs="Times New Roman" w:eastAsia="Times New Roman" w:hAnsi="Times New Roman"/>
          <w:sz w:val="24"/>
          <w:szCs w:val="24"/>
        </w:rPr>
        <w:t>-Once, you get the numbers of line of code of SLOC, you can estimate or calculate the total</w:t>
      </w:r>
      <w:r>
        <w:rPr>
          <w:rFonts w:ascii="Times New Roman" w:cs="Times New Roman" w:eastAsia="Times New Roman" w:hAnsi="Times New Roman"/>
          <w:sz w:val="24"/>
          <w:szCs w:val="24"/>
        </w:rPr>
        <w:t> effort and cost to complete the given project.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1824"/>
      </w:pPr>
      <w:r>
        <w:rPr>
          <w:rFonts w:ascii="Times New Roman" w:cs="Times New Roman" w:eastAsia="Times New Roman" w:hAnsi="Times New Roman"/>
          <w:sz w:val="24"/>
          <w:szCs w:val="24"/>
        </w:rPr>
        <w:t>Example:-Assume estimated lines of code of a system is: 33,600 LOC -Average productivity</w:t>
      </w:r>
      <w:r>
        <w:rPr>
          <w:rFonts w:ascii="Times New Roman" w:cs="Times New Roman" w:eastAsia="Times New Roman" w:hAnsi="Times New Roman"/>
          <w:sz w:val="24"/>
          <w:szCs w:val="24"/>
        </w:rPr>
        <w:t> for system of this type is: 620 LOC/person-month-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 w:right="2195"/>
      </w:pPr>
      <w:r>
        <w:pict>
          <v:shape style="position:absolute;margin-left:368.06pt;margin-top:0.162pt;width:18.72pt;height:13.2pt;mso-position-horizontal-relative:page;mso-position-vertical-relative:paragraph;z-index:-20943" type="#_x0000_t75">
            <v:imagedata o:title="" r:id="rId69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There are 7 developers-Labor rate is: $ 8000per person-month    Calculate the total effort</w:t>
      </w:r>
      <w:r>
        <w:rPr>
          <w:rFonts w:ascii="Times New Roman" w:cs="Times New Roman" w:eastAsia="Times New Roman" w:hAnsi="Times New Roman"/>
          <w:sz w:val="24"/>
          <w:szCs w:val="24"/>
        </w:rPr>
        <w:t> and cost required to complete the above project</w:t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Solution+Way1=&gt;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92"/>
      </w:pPr>
      <w:r>
        <w:rPr>
          <w:rFonts w:ascii="Liberation Serif" w:cs="Liberation Serif" w:eastAsia="Liberation Serif" w:hAnsi="Liberation Serif"/>
          <w:sz w:val="24"/>
          <w:szCs w:val="24"/>
        </w:rPr>
        <w:t>Total Effort =Total LOC/Productivity = 33600/620=54.19 ≈ 54 person</w:t>
      </w:r>
      <w:r>
        <w:rPr>
          <w:rFonts w:ascii="Times New Roman" w:cs="Times New Roman" w:eastAsia="Times New Roman" w:hAnsi="Times New Roman"/>
          <w:sz w:val="24"/>
          <w:szCs w:val="24"/>
        </w:rPr>
        <w:t>-months=&gt;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7developers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442" w:right="2109"/>
      </w:pPr>
      <w:r>
        <w:pict>
          <v:shape style="position:absolute;margin-left:69.624pt;margin-top:0.403125pt;width:18.72pt;height:13.2pt;mso-position-horizontal-relative:page;mso-position-vertical-relative:paragraph;z-index:-20939" type="#_x0000_t75">
            <v:imagedata o:title="" r:id="rId70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Effort = Total Effort/6= 54/7= 7months=&gt; Total Cost=Total Effort * Labor Rate = 54 *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230"/>
      </w:pPr>
      <w:r>
        <w:rPr>
          <w:rFonts w:ascii="Liberation Serif" w:cs="Liberation Serif" w:eastAsia="Liberation Serif" w:hAnsi="Liberation Serif"/>
          <w:sz w:val="24"/>
          <w:szCs w:val="24"/>
        </w:rPr>
        <w:t>8000≈ $43,2000+Way2=&gt; Cost per LOC =Labor Rate/Productivity=8000/620=$12.9≈ $13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&gt; Total Cost = Total LOC * Cost perLOC =33,600* 13=$436800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9      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(i)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What is the impact of reusability in software development process?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pict>
          <v:shape fillcolor="#AAB3BC" stroked="f" style="position:absolute;margin-left:351.909pt;margin-top:54.4766pt;width:151.28pt;height:80pt;mso-position-horizontal-relative:page;mso-position-vertical-relative:paragraph;z-index:-2093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w w:val="95"/>
          <w:position w:val="-1"/>
          <w:sz w:val="24"/>
          <w:szCs w:val="24"/>
        </w:rPr>
        <w:t>(ii)</w:t>
      </w:r>
      <w:r>
        <w:rPr>
          <w:rFonts w:ascii="Times New Roman" w:cs="Times New Roman" w:eastAsia="Times New Roman" w:hAnsi="Times New Roman"/>
          <w:b/>
          <w:w w:val="100"/>
          <w:position w:val="-1"/>
          <w:sz w:val="24"/>
          <w:szCs w:val="24"/>
        </w:rPr>
        <w:t> Explain the component based software development model with a neat sketch.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Compon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ind w:hanging="360" w:left="1845" w:right="9908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z w:val="24"/>
          <w:szCs w:val="24"/>
        </w:rPr>
        <w:t> en</w:t>
      </w:r>
      <w:r>
        <w:rPr>
          <w:rFonts w:ascii="Times New Roman" w:cs="Times New Roman" w:eastAsia="Times New Roman" w:hAnsi="Times New Roman"/>
          <w:sz w:val="24"/>
          <w:szCs w:val="24"/>
        </w:rPr>
        <w:t> ra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900" w:val="left"/>
        </w:tabs>
        <w:jc w:val="left"/>
        <w:spacing w:line="260" w:lineRule="exact"/>
        <w:ind w:hanging="360" w:left="1845" w:right="9908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It</w:t>
      </w:r>
      <w:r>
        <w:rPr>
          <w:rFonts w:ascii="Times New Roman" w:cs="Times New Roman" w:eastAsia="Times New Roman" w:hAnsi="Times New Roman"/>
          <w:sz w:val="24"/>
          <w:szCs w:val="24"/>
        </w:rPr>
        <w:t> co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both"/>
        <w:ind w:hanging="360" w:left="1845" w:right="9942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z w:val="24"/>
          <w:szCs w:val="24"/>
        </w:rPr>
        <w:t> th</w:t>
      </w:r>
      <w:r>
        <w:rPr>
          <w:rFonts w:ascii="Times New Roman" w:cs="Times New Roman" w:eastAsia="Times New Roman" w:hAnsi="Times New Roman"/>
          <w:sz w:val="24"/>
          <w:szCs w:val="24"/>
        </w:rPr>
        <w:t> s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360" w:left="1845" w:right="9879"/>
      </w:pPr>
      <w:r>
        <w:pict>
          <v:shape filled="f" stroked="f" style="position:absolute;margin-left:66.504pt;margin-top:-181.656pt;width:439.752pt;height:393.152pt;mso-position-horizontal-relative:page;mso-position-vertical-relative:paragraph;z-index:-209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ent-based software engineering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CBSE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)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24" w:left="802" w:right="4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also called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components-based development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(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CBD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), is a branch of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gineering that emphasizes the separation of concerns with respect to the wide-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nging functionality available throughout a given software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43" w:left="845" w:right="58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a reuse-based approach to defining, implementing and composing loosely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upled independent components into systems.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57" w:left="706" w:right="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his practice aims to bring about an equally wide-ranging degree of benefits in both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 short-term and the long-term for the software itself and for organizations that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ponsor such software.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62" w:left="811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ftware engineering practitioners regard components as part of the starting platform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 service-orientation.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86" w:left="860" w:right="25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omponents play this role, for example, in web services, and more recently,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service-oriented architectures (SOA), whereby a component is converted by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web service into a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service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and subsequently inherits further characteristics beyond th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87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 ordinary component.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50" w:lineRule="auto"/>
                    <w:ind w:hanging="106" w:left="860" w:right="-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TS(CommercialOff TheShelf)software components, developed by vendors who offer them asproduc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beusedwhensoftwareistobuilt.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ovides interfaces targeted  functionality with well defined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corporates model many of the characteristics of Spiral model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50" w:lineRule="auto"/>
                    <w:ind w:firstLine="29" w:left="807" w:right="75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ardlessof technologyto beused,it  mustfollow the steps like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Available          component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ed      productsare        researched and     evaluatedfor the current application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581,12937" style="position:absolute;margin-left:35.734pt;margin-top:71.73pt;width:479.07pt;height:646.856pt;mso-position-horizontal-relative:page;mso-position-vertical-relative:page;z-index:-20938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56,0" filled="f" path="m1234,1445l10290,1445e" strokecolor="#000000" stroked="t" strokeweight="0.58pt" style="position:absolute;left:1234;top:1445;width:9056;height:0">
              <v:path arrowok="t"/>
            </v:shape>
            <v:shape coordorigin="720,1440" coordsize="0,12926" filled="f" path="m720,1440l720,14366e" strokecolor="#000000" stroked="t" strokeweight="0.58pt" style="position:absolute;left:720;top:1440;width:0;height:12926">
              <v:path arrowok="t"/>
            </v:shape>
            <v:shape coordorigin="725,14361" coordsize="499,0" filled="f" path="m725,14361l1224,14361e" strokecolor="#000000" stroked="t" strokeweight="0.58004pt" style="position:absolute;left:725;top:14361;width:499;height:0">
              <v:path arrowok="t"/>
            </v:shape>
            <v:shape coordorigin="1210,14361" coordsize="10,0" filled="f" path="m1210,14361l1220,14361e" strokecolor="#000000" stroked="t" strokeweight="0.58004pt" style="position:absolute;left:1210;top:14361;width:10;height:0">
              <v:path arrowok="t"/>
            </v:shape>
            <v:shape coordorigin="1220,14361" coordsize="9061,0" filled="f" path="m1220,14361l10281,14361e" strokecolor="#000000" stroked="t" strokeweight="0.58004pt" style="position:absolute;left:1220;top:14361;width:9061;height:0">
              <v:path arrowok="t"/>
            </v:shape>
            <v:shape coordorigin="10287,1440" coordsize="0,12926" filled="f" path="m10287,1440l10287,14366e" strokecolor="#000000" stroked="t" strokeweight="0.58004pt" style="position:absolute;left:10287;top:1440;width:0;height:12926">
              <v:path arrowok="t"/>
            </v:shape>
            <w10:wrap type="none"/>
          </v:group>
        </w:pict>
      </w:r>
      <w:r>
        <w:pict>
          <v:group coordorigin="2188,-3633" coordsize="7863,7863" style="position:absolute;margin-left:109.424pt;margin-top:-181.656pt;width:393.152pt;height:393.152pt;mso-position-horizontal-relative:page;mso-position-vertical-relative:paragraph;z-index:-20937">
            <v:shape coordorigin="5076,-2100" coordsize="2156,0" filled="f" path="m5076,-2100l7232,-2100e" strokecolor="#000000" stroked="t" strokeweight="0.58001pt" style="position:absolute;left:5076;top:-2100;width:2156;height:0">
              <v:path arrowok="t"/>
            </v:shape>
            <v:shape coordorigin="6823,-1822" coordsize="1546,0" filled="f" path="m6823,-1822l8369,-1822e" strokecolor="#000000" stroked="t" strokeweight="0.57998pt" style="position:absolute;left:6823;top:-1822;width:1546;height:0">
              <v:path arrowok="t"/>
            </v:shape>
            <v:shape style="position:absolute;left:2188;top:-3633;width:7863;height:7863" type="#_x0000_t75">
              <v:imagedata o:title="" r:id="rId71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So</w:t>
      </w:r>
      <w:r>
        <w:rPr>
          <w:rFonts w:ascii="Times New Roman" w:cs="Times New Roman" w:eastAsia="Times New Roman" w:hAnsi="Times New Roman"/>
          <w:sz w:val="24"/>
          <w:szCs w:val="24"/>
        </w:rPr>
        <w:t> fo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84"/>
      </w:pPr>
      <w:r>
        <w:pict>
          <v:shape fillcolor="#AAB3BC" stroked="f" style="position:absolute;margin-left:85.654pt;margin-top:1.96174pt;width:321.92pt;height:80pt;mso-position-horizontal-relative:page;mso-position-vertical-relative:paragraph;z-index:-2093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C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45"/>
      </w:pPr>
      <w:r>
        <w:rPr>
          <w:rFonts w:ascii="Times New Roman" w:cs="Times New Roman" w:eastAsia="Times New Roman" w:hAnsi="Times New Roman"/>
          <w:sz w:val="24"/>
          <w:szCs w:val="24"/>
        </w:rPr>
        <w:t>in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872"/>
      </w:pPr>
      <w:r>
        <w:rPr>
          <w:rFonts w:ascii="Times New Roman" w:cs="Times New Roman" w:eastAsia="Times New Roman" w:hAnsi="Times New Roman"/>
          <w:sz w:val="24"/>
          <w:szCs w:val="24"/>
        </w:rPr>
        <w:t>at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60" w:lineRule="exact"/>
        <w:ind w:left="184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00" w:val="left"/>
        </w:tabs>
        <w:jc w:val="left"/>
        <w:spacing w:line="250" w:lineRule="auto"/>
        <w:ind w:hanging="538" w:left="1807" w:right="1859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ab/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CO                                                                                                                                    ts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can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68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Pr</w:t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68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In</w:t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00" w:val="left"/>
        </w:tabs>
        <w:jc w:val="left"/>
        <w:spacing w:line="250" w:lineRule="auto"/>
        <w:ind w:hanging="538" w:left="1807" w:right="9874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ab/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Reg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bas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7"/>
        <w:ind w:left="1989"/>
      </w:pPr>
      <w:r>
        <w:rPr>
          <w:rFonts w:ascii="Times New Roman" w:cs="Times New Roman" w:eastAsia="Times New Roman" w:hAnsi="Times New Roman"/>
          <w:sz w:val="24"/>
          <w:szCs w:val="24"/>
        </w:rPr>
        <w:t>Componentintegration issuesis to dealt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3"/>
        <w:ind w:left="1989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–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A softwarearchitectureisdesignedto accommodatethe components.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89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–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Componentsareintegratedintothe architecture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89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–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Comprehensive testing is  conductedto ensureproper functionality.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tabs>
          <w:tab w:pos="2440" w:val="left"/>
        </w:tabs>
        <w:jc w:val="left"/>
        <w:spacing w:line="250" w:lineRule="auto"/>
        <w:ind w:hanging="451" w:left="2440" w:right="1970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–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ab/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Component Based Software Engineering(CBSE) is a process that emphasis the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design and construction of computer based system using reusable software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“components”.</w:t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54" w:lineRule="auto"/>
        <w:ind w:firstLine="62" w:left="1989" w:right="2196"/>
      </w:pPr>
      <w:r>
        <w:rPr>
          <w:rFonts w:ascii="Liberation Serif" w:cs="Liberation Serif" w:eastAsia="Liberation Serif" w:hAnsi="Liberation Serif"/>
          <w:sz w:val="24"/>
          <w:szCs w:val="24"/>
        </w:rPr>
        <w:t>• It emerged from the failure of object</w:t>
      </w:r>
      <w:r>
        <w:rPr>
          <w:rFonts w:ascii="Times New Roman" w:cs="Times New Roman" w:eastAsia="Times New Roman" w:hAnsi="Times New Roman"/>
          <w:sz w:val="24"/>
          <w:szCs w:val="24"/>
        </w:rPr>
        <w:t>-oriented development to support effective</w:t>
      </w:r>
      <w:r>
        <w:rPr>
          <w:rFonts w:ascii="Times New Roman" w:cs="Times New Roman" w:eastAsia="Times New Roman" w:hAnsi="Times New Roman"/>
          <w:sz w:val="24"/>
          <w:szCs w:val="24"/>
        </w:rPr>
        <w:t> reuse. Single object classes are too detailed and specific.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2051"/>
      </w:pPr>
      <w:r>
        <w:pict>
          <v:shape filled="f" stroked="f" style="position:absolute;margin-left:109.424pt;margin-top:81.9374pt;width:393.558pt;height:393.152pt;mso-position-horizontal-relative:page;mso-position-vertical-relative:paragraph;z-index:-20934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340" w:val="left"/>
                    </w:tabs>
                    <w:jc w:val="left"/>
                    <w:spacing w:line="250" w:lineRule="auto"/>
                    <w:ind w:hanging="542" w:left="582" w:right="-41"/>
                  </w:pPr>
                  <w:r>
                    <w:rPr>
                      <w:rFonts w:ascii="Liberation Serif" w:cs="Liberation Serif" w:eastAsia="Liberation Serif" w:hAnsi="Liberation Serif"/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ab/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The process begins when a software team establish requirements for a system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to be built using conventional requirements elicitation techniques. An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architectural design is established , but rather than moving immediately into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more detailed tasks , the team examines requirements to determine what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subset is directly amenable to composition , rather than construction.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340" w:val="left"/>
                    </w:tabs>
                    <w:jc w:val="left"/>
                    <w:spacing w:line="250" w:lineRule="auto"/>
                    <w:ind w:hanging="542" w:left="582" w:right="183"/>
                  </w:pPr>
                  <w:r>
                    <w:rPr>
                      <w:rFonts w:ascii="Liberation Serif" w:cs="Liberation Serif" w:eastAsia="Liberation Serif" w:hAnsi="Liberation Serif"/>
                      <w:w w:val="95"/>
                      <w:sz w:val="24"/>
                      <w:szCs w:val="24"/>
                    </w:rPr>
                    <w:t>•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ab/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For those requirements that can be addressed with available components the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following activities take place: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4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1. Component qualification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4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2. Component adaptation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8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3. Component composition</w:t>
                  </w:r>
                </w:p>
              </w:txbxContent>
            </v:textbox>
            <w10:wrap type="none"/>
          </v:shape>
        </w:pict>
      </w:r>
      <w:r>
        <w:pict>
          <v:group coordorigin="2088,914" coordsize="7964,8588" style="position:absolute;margin-left:104.4pt;margin-top:45.7131pt;width:398.176pt;height:429.376pt;mso-position-horizontal-relative:page;mso-position-vertical-relative:paragraph;z-index:-20933">
            <v:shape style="position:absolute;left:2088;top:914;width:3629;height:4320" type="#_x0000_t75">
              <v:imagedata o:title="" r:id="rId72"/>
            </v:shape>
            <v:shape style="position:absolute;left:2188;top:1639;width:7863;height:7863" type="#_x0000_t75">
              <v:imagedata o:title="" r:id="rId73"/>
            </v:shape>
            <w10:wrap type="none"/>
          </v:group>
        </w:pict>
      </w:r>
      <w:r>
        <w:pict>
          <v:shape fillcolor="#AAB3BC" stroked="f" style="position:absolute;margin-left:85.654pt;margin-top:299.731pt;width:321.92pt;height:80pt;mso-position-horizontal-relative:page;mso-position-vertical-relative:paragraph;z-index:-2093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118.797pt;width:151.28pt;height:80pt;mso-position-horizontal-relative:page;mso-position-vertical-relative:paragraph;z-index:-2093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• CBSE embodies the “buy , don’t built” philosophy.</w:t>
      </w:r>
      <w:r>
        <w:rPr>
          <w:rFonts w:ascii="Liberation Serif" w:cs="Liberation Serif" w:eastAsia="Liberation Serif" w:hAnsi="Liberation Serif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671"/>
      </w:pPr>
      <w:r>
        <w:pict>
          <v:group coordorigin="715,1435" coordsize="9577,13052" style="position:absolute;margin-left:35.734pt;margin-top:71.733pt;width:478.826pt;height:652.613pt;mso-position-horizontal-relative:page;mso-position-vertical-relative:page;z-index:-20932">
            <v:shape coordorigin="725,1445" coordsize="499,0" filled="f" path="m725,1445l1224,1445e" strokecolor="#000000" stroked="t" strokeweight="0.574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74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74pt" style="position:absolute;left:1234;top:1445;width:9047;height:0">
              <v:path arrowok="t"/>
            </v:shape>
            <v:shape coordorigin="720,1440" coordsize="0,13041" filled="f" path="m720,1440l720,14481e" strokecolor="#000000" stroked="t" strokeweight="0.58pt" style="position:absolute;left:720;top:1440;width:0;height:13041">
              <v:path arrowok="t"/>
            </v:shape>
            <v:shape coordorigin="725,14476" coordsize="499,0" filled="f" path="m725,14476l1224,14476e" strokecolor="#000000" stroked="t" strokeweight="0.58004pt" style="position:absolute;left:725;top:14476;width:499;height:0">
              <v:path arrowok="t"/>
            </v:shape>
            <v:shape coordorigin="1210,14476" coordsize="10,0" filled="f" path="m1210,14476l1220,14476e" strokecolor="#000000" stroked="t" strokeweight="0.58004pt" style="position:absolute;left:1210;top:14476;width:10;height:0">
              <v:path arrowok="t"/>
            </v:shape>
            <v:shape coordorigin="1220,14476" coordsize="9061,0" filled="f" path="m1220,14476l10281,14476e" strokecolor="#000000" stroked="t" strokeweight="0.58004pt" style="position:absolute;left:1220;top:14476;width:9061;height:0">
              <v:path arrowok="t"/>
            </v:shape>
            <v:shape coordorigin="10285,1440" coordsize="0,13041" filled="f" path="m10285,1440l10285,14481e" strokecolor="#000000" stroked="t" strokeweight="0.58004pt" style="position:absolute;left:10285;top:1440;width:0;height:1304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4. Component update</w:t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733"/>
      </w:pPr>
      <w:r>
        <w:rPr>
          <w:rFonts w:ascii="Times New Roman" w:cs="Times New Roman" w:eastAsia="Times New Roman" w:hAnsi="Times New Roman"/>
          <w:sz w:val="24"/>
          <w:szCs w:val="24"/>
        </w:rPr>
        <w:t>COMPONENT CHARACTERISTICS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71"/>
      </w:pPr>
      <w:r>
        <w:rPr>
          <w:rFonts w:ascii="Times New Roman" w:cs="Times New Roman" w:eastAsia="Times New Roman" w:hAnsi="Times New Roman"/>
          <w:sz w:val="24"/>
          <w:szCs w:val="24"/>
        </w:rPr>
        <w:t>1. Standardised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71"/>
      </w:pPr>
      <w:r>
        <w:rPr>
          <w:rFonts w:ascii="Times New Roman" w:cs="Times New Roman" w:eastAsia="Times New Roman" w:hAnsi="Times New Roman"/>
          <w:sz w:val="24"/>
          <w:szCs w:val="24"/>
        </w:rPr>
        <w:t>2. Independent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733"/>
      </w:pPr>
      <w:r>
        <w:rPr>
          <w:rFonts w:ascii="Times New Roman" w:cs="Times New Roman" w:eastAsia="Times New Roman" w:hAnsi="Times New Roman"/>
          <w:sz w:val="24"/>
          <w:szCs w:val="24"/>
        </w:rPr>
        <w:t>3. Compassable</w:t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73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4. Deployable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671"/>
      </w:pPr>
      <w:r>
        <w:pict>
          <v:shape fillcolor="#AAB3BC" stroked="f" style="position:absolute;margin-left:351.909pt;margin-top:157.237pt;width:151.28pt;height:80pt;mso-position-horizontal-relative:page;mso-position-vertical-relative:paragraph;z-index:-2092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5. Documented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10    </w:t>
      </w:r>
      <w:r>
        <w:rPr>
          <w:rFonts w:ascii="Times New Roman" w:cs="Times New Roman" w:eastAsia="Times New Roman" w:hAnsi="Times New Roman"/>
          <w:b/>
          <w:w w:val="95"/>
          <w:sz w:val="22"/>
          <w:szCs w:val="22"/>
        </w:rPr>
        <w:t>(i)</w:t>
      </w:r>
      <w:r>
        <w:rPr>
          <w:rFonts w:ascii="Times New Roman" w:cs="Times New Roman" w:eastAsia="Times New Roman" w:hAnsi="Times New Roman"/>
          <w:b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How  function  point analysis methodology  is applied  in  estimation  of software  size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30" w:right="374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?Explain. Why FPA methodology is better than LOC methodology 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firstLine="106" w:left="1124" w:right="1912"/>
      </w:pPr>
      <w:r>
        <w:pict>
          <v:shape filled="f" stroked="f" style="position:absolute;margin-left:105.12pt;margin-top:49.5374pt;width:403.61pt;height:398.77pt;mso-position-horizontal-relative:page;mso-position-vertical-relative:paragraph;z-index:-20929" type="#_x0000_t202">
            <v:textbox inset="0,0,0,0">
              <w:txbxContent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 w:right="-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containing   program   header,   declaration,   and   executable   and   non-executable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43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s”.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Count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hanging="101" w:left="101" w:right="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brecht while working for IBM, recognized the problem in size measurement in th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nd  developed  a  technique  (which  he  called  Function  Point  Analysis),  whic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to be a solution to the size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ment problem.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functional units are divided in two categories: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 types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63" w:left="9" w:right="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Logical Files  (ILF):  A  user  identifiable  group of  logical related  data  or  contro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on maintained within the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61" w:lineRule="auto"/>
                    <w:ind w:hanging="10" w:left="57" w:right="-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 Interface files (EIF): A user identifiable group of logically related data or contro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ion referenced  by the  system,  but  maintained  within  another  system.  This  means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counted for one system, may be an ILF in another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" w:line="361" w:lineRule="auto"/>
                    <w:ind w:left="203" w:right="8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 weighting  factors are identified  for  all functional units and  multiplied  wit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functional units accordingly. The procedure for the calculation of Unadjuste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Function Point (UFP) is given in table shown above.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"/>
                    <w:ind w:left="203" w:right="24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he procedure for the calculation of UFP in mathematical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line="260" w:lineRule="exact"/>
                    <w:ind w:left="48"/>
                  </w:pPr>
                  <w:r>
                    <w:rPr>
                      <w:rFonts w:ascii="Liberation Serif" w:cs="Liberation Serif" w:eastAsia="Liberation Serif" w:hAnsi="Liberation Serif"/>
                      <w:position w:val="-1"/>
                      <w:sz w:val="24"/>
                      <w:szCs w:val="24"/>
                    </w:rPr>
                    <w:t>s given below:UFP = ∑∑ Z ij w ij</w:t>
                  </w:r>
                  <w:r>
                    <w:rPr>
                      <w:rFonts w:ascii="Liberation Serif" w:cs="Liberation Serif" w:eastAsia="Liberation Serif" w:hAnsi="Liberation Serif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49.5374pt;width:393.152pt;height:393.152pt;mso-position-horizontal-relative:page;mso-position-vertical-relative:paragraph;z-index:-20927" type="#_x0000_t75">
            <v:imagedata o:title="" r:id="rId74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If LOC is simply a count of the number of lines then figure shown below contains 18 LOC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95"/>
          <w:sz w:val="22"/>
          <w:szCs w:val="22"/>
        </w:rPr>
        <w:t>(ii)</w:t>
      </w:r>
      <w:r>
        <w:rPr>
          <w:rFonts w:ascii="Times New Roman" w:cs="Times New Roman" w:eastAsia="Times New Roman" w:hAnsi="Times New Roman"/>
          <w:b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A line of code is any line of program text that is not a comment or blank line, regardless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of the number of statements or fragments of statements on the line. This specifically includes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all   lines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before="3"/>
        <w:ind w:left="1124"/>
      </w:pPr>
      <w:r>
        <w:rPr>
          <w:rFonts w:ascii="Liberation Serif" w:cs="Liberation Serif" w:eastAsia="Liberation Serif" w:hAnsi="Liberation Serif"/>
          <w:sz w:val="24"/>
          <w:szCs w:val="24"/>
        </w:rPr>
        <w:t>statement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30" w:right="9900"/>
      </w:pPr>
      <w:r>
        <w:rPr>
          <w:rFonts w:ascii="Times New Roman" w:cs="Times New Roman" w:eastAsia="Times New Roman" w:hAnsi="Times New Roman"/>
          <w:sz w:val="24"/>
          <w:szCs w:val="24"/>
        </w:rPr>
        <w:t>Function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230" w:right="1911"/>
      </w:pPr>
      <w:r>
        <w:rPr>
          <w:rFonts w:ascii="Times New Roman" w:cs="Times New Roman" w:eastAsia="Times New Roman" w:hAnsi="Times New Roman"/>
          <w:sz w:val="24"/>
          <w:szCs w:val="24"/>
        </w:rPr>
        <w:t>Alan Al                                                                                                                                     e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230" w:right="1909"/>
      </w:pPr>
      <w:r>
        <w:rPr>
          <w:rFonts w:ascii="Times New Roman" w:cs="Times New Roman" w:eastAsia="Times New Roman" w:hAnsi="Times New Roman"/>
          <w:sz w:val="24"/>
          <w:szCs w:val="24"/>
        </w:rPr>
        <w:t>1970s,  a                                                                                                                                   h</w:t>
      </w:r>
      <w:r>
        <w:rPr>
          <w:rFonts w:ascii="Times New Roman" w:cs="Times New Roman" w:eastAsia="Times New Roman" w:hAnsi="Times New Roman"/>
          <w:sz w:val="24"/>
          <w:szCs w:val="24"/>
        </w:rPr>
        <w:t> appeared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1" w:lineRule="auto"/>
        <w:ind w:left="1230" w:right="9946"/>
      </w:pPr>
      <w:r>
        <w:rPr>
          <w:rFonts w:ascii="Times New Roman" w:cs="Times New Roman" w:eastAsia="Times New Roman" w:hAnsi="Times New Roman"/>
          <w:sz w:val="24"/>
          <w:szCs w:val="24"/>
        </w:rPr>
        <w:t>measure</w:t>
      </w:r>
      <w:r>
        <w:rPr>
          <w:rFonts w:ascii="Times New Roman" w:cs="Times New Roman" w:eastAsia="Times New Roman" w:hAnsi="Times New Roman"/>
          <w:sz w:val="24"/>
          <w:szCs w:val="24"/>
        </w:rPr>
        <w:t> The five</w:t>
      </w:r>
      <w:r>
        <w:rPr>
          <w:rFonts w:ascii="Times New Roman" w:cs="Times New Roman" w:eastAsia="Times New Roman" w:hAnsi="Times New Roman"/>
          <w:sz w:val="24"/>
          <w:szCs w:val="24"/>
        </w:rPr>
        <w:t> (i) Data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359" w:lineRule="auto"/>
        <w:ind w:left="1124" w:right="1905"/>
      </w:pPr>
      <w:r>
        <w:pict>
          <v:group coordorigin="715,1435" coordsize="9577,13182" style="position:absolute;margin-left:35.734pt;margin-top:71.73pt;width:478.826pt;height:659.096pt;mso-position-horizontal-relative:page;mso-position-vertical-relative:page;z-index:-20928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3170" filled="f" path="m720,1440l720,14611e" strokecolor="#000000" stroked="t" strokeweight="0.58pt" style="position:absolute;left:720;top:1440;width:0;height:13170">
              <v:path arrowok="t"/>
            </v:shape>
            <v:shape coordorigin="725,14606" coordsize="499,0" filled="f" path="m725,14606l1224,14606e" strokecolor="#000000" stroked="t" strokeweight="0.57998pt" style="position:absolute;left:725;top:14606;width:499;height:0">
              <v:path arrowok="t"/>
            </v:shape>
            <v:shape coordorigin="1210,14606" coordsize="10,0" filled="f" path="m1210,14606l1220,14606e" strokecolor="#000000" stroked="t" strokeweight="0.57998pt" style="position:absolute;left:1210;top:14606;width:10;height:0">
              <v:path arrowok="t"/>
            </v:shape>
            <v:shape coordorigin="1220,14606" coordsize="9061,0" filled="f" path="m1220,14606l10281,14606e" strokecolor="#000000" stroked="t" strokeweight="0.57998pt" style="position:absolute;left:1220;top:14606;width:9061;height:0">
              <v:path arrowok="t"/>
            </v:shape>
            <v:shape coordorigin="10285,1440" coordsize="0,13170" filled="f" path="m10285,1440l10285,14611e" strokecolor="#000000" stroked="t" strokeweight="0.58004pt" style="position:absolute;left:10285;top:1440;width:0;height:1317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8.9611pt;width:321.92pt;height:80pt;mso-position-horizontal-relative:page;mso-position-vertical-relative:paragraph;z-index:-2092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#  Internal                                                                                                                                    l</w:t>
      </w:r>
      <w:r>
        <w:rPr>
          <w:rFonts w:ascii="Times New Roman" w:cs="Times New Roman" w:eastAsia="Times New Roman" w:hAnsi="Times New Roman"/>
          <w:sz w:val="24"/>
          <w:szCs w:val="24"/>
        </w:rPr>
        <w:t> informati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63" w:lineRule="auto"/>
        <w:ind w:left="1230" w:right="1909"/>
      </w:pPr>
      <w:r>
        <w:rPr>
          <w:rFonts w:ascii="Times New Roman" w:cs="Times New Roman" w:eastAsia="Times New Roman" w:hAnsi="Times New Roman"/>
          <w:sz w:val="24"/>
          <w:szCs w:val="24"/>
        </w:rPr>
        <w:t># Extern                                                                                                                                    l</w:t>
      </w:r>
      <w:r>
        <w:rPr>
          <w:rFonts w:ascii="Times New Roman" w:cs="Times New Roman" w:eastAsia="Times New Roman" w:hAnsi="Times New Roman"/>
          <w:sz w:val="24"/>
          <w:szCs w:val="24"/>
        </w:rPr>
        <w:t> informat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230" w:right="996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that EIF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8" w:line="400" w:lineRule="atLeast"/>
        <w:ind w:hanging="3" w:left="9910" w:right="1948"/>
      </w:pPr>
      <w:r>
        <w:rPr>
          <w:rFonts w:ascii="Times New Roman" w:cs="Times New Roman" w:eastAsia="Times New Roman" w:hAnsi="Times New Roman"/>
          <w:sz w:val="24"/>
          <w:szCs w:val="24"/>
        </w:rPr>
        <w:t>h</w:t>
      </w:r>
      <w:r>
        <w:rPr>
          <w:rFonts w:ascii="Times New Roman" w:cs="Times New Roman" w:eastAsia="Times New Roman" w:hAnsi="Times New Roman"/>
          <w:sz w:val="24"/>
          <w:szCs w:val="24"/>
        </w:rPr>
        <w:t> d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before="29"/>
        <w:ind w:left="1124" w:right="-56"/>
      </w:pPr>
      <w:r>
        <w:rPr>
          <w:rFonts w:ascii="Times New Roman" w:cs="Times New Roman" w:eastAsia="Times New Roman" w:hAnsi="Times New Roman"/>
          <w:b/>
          <w:w w:val="95"/>
          <w:sz w:val="22"/>
          <w:szCs w:val="22"/>
        </w:rPr>
        <w:t>(iii)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form i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i = 1 J = 1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Where i indicate the row and j indicates the column of Table 1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W ij : It is the entry of the i th row and j th column of the table 1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right="1910"/>
      </w:pPr>
      <w:r>
        <w:rPr>
          <w:rFonts w:ascii="Times New Roman" w:cs="Times New Roman" w:eastAsia="Times New Roman" w:hAnsi="Times New Roman"/>
          <w:sz w:val="24"/>
          <w:szCs w:val="24"/>
        </w:rPr>
        <w:t>Zij :  It  is the  count of the  number  of functional units of Type  i that  have  been</w:t>
      </w:r>
      <w:r>
        <w:rPr>
          <w:rFonts w:ascii="Times New Roman" w:cs="Times New Roman" w:eastAsia="Times New Roman" w:hAnsi="Times New Roman"/>
          <w:sz w:val="24"/>
          <w:szCs w:val="24"/>
        </w:rPr>
        <w:t> classified as having the complexity corresponding to column j.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360"/>
      </w:pPr>
      <w:r>
        <w:rPr>
          <w:rFonts w:ascii="Times New Roman" w:cs="Times New Roman" w:eastAsia="Times New Roman" w:hAnsi="Times New Roman"/>
          <w:sz w:val="24"/>
          <w:szCs w:val="24"/>
        </w:rPr>
        <w:t>Organizations that use function point methods develop a criterion for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3794" w:right="5705"/>
        <w:sectPr>
          <w:type w:val="continuous"/>
          <w:pgSz w:h="15840" w:w="12240"/>
          <w:pgMar w:bottom="0" w:left="100" w:right="120" w:top="0"/>
          <w:cols w:equalWidth="off" w:num="2">
            <w:col w:space="150" w:w="2055"/>
            <w:col w:w="9815"/>
          </w:cols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61" w:lineRule="auto"/>
        <w:ind w:left="2205" w:right="3062"/>
      </w:pPr>
      <w:r>
        <w:rPr>
          <w:rFonts w:ascii="Times New Roman" w:cs="Times New Roman" w:eastAsia="Times New Roman" w:hAnsi="Times New Roman"/>
          <w:sz w:val="24"/>
          <w:szCs w:val="24"/>
        </w:rPr>
        <w:t>determining whether a particular entry is Low, Average or High.</w:t>
      </w:r>
      <w:r>
        <w:rPr>
          <w:rFonts w:ascii="Times New Roman" w:cs="Times New Roman" w:eastAsia="Times New Roman" w:hAnsi="Times New Roman"/>
          <w:sz w:val="24"/>
          <w:szCs w:val="24"/>
        </w:rPr>
        <w:t> Nonetheless, the determination of complexity is somewhat subjective.</w:t>
      </w:r>
      <w:r>
        <w:rPr>
          <w:rFonts w:ascii="Times New Roman" w:cs="Times New Roman" w:eastAsia="Times New Roman" w:hAnsi="Times New Roman"/>
          <w:sz w:val="24"/>
          <w:szCs w:val="24"/>
        </w:rPr>
        <w:t> FP = UFP * CAF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2205"/>
      </w:pPr>
      <w:r>
        <w:rPr>
          <w:rFonts w:ascii="Times New Roman" w:cs="Times New Roman" w:eastAsia="Times New Roman" w:hAnsi="Times New Roman"/>
          <w:sz w:val="24"/>
          <w:szCs w:val="24"/>
        </w:rPr>
        <w:t>Where CAF is complexity adjustment factor and is equal to [0.65 +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2205"/>
      </w:pPr>
      <w:r>
        <w:rPr>
          <w:rFonts w:ascii="Liberation Serif" w:cs="Liberation Serif" w:eastAsia="Liberation Serif" w:hAnsi="Liberation Serif"/>
          <w:sz w:val="24"/>
          <w:szCs w:val="24"/>
        </w:rPr>
        <w:t>0.01 x ΣF i ]. The F i (i=1 to 14) are the degree of influence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230" w:right="1910"/>
      </w:pPr>
      <w:r>
        <w:pict>
          <v:shape filled="f" stroked="f" style="position:absolute;margin-left:97.92pt;margin-top:22.447pt;width:410.568pt;height:396.82pt;mso-position-horizontal-relative:page;mso-position-vertical-relative:paragraph;z-index:-209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335" w:right="-5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20  low  internal  logical  files,  15  high  external  interface  files,  12  average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63" w:left="120" w:right="8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inquiries and a value adjustment factor of 1.10 . What is the unadjusted an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d function point count ?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4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ed function point counts may be calculated using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240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∑ Z ij w ij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5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= 1 J = 1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+ 12 x 7 + 20 x 7 + 15 + 10 + 12 x 4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84 +140 + 150 + 48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1.10 = 497.2.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359" w:lineRule="auto"/>
                    <w:ind w:firstLine="302" w:left="34" w:right="8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  process  model  ?  Describe  the  process  model  that  you  would  choose  t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acture a car. Explain giving suitable reasons.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ured set of activities required to develop a software system.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line="260" w:lineRule="exact"/>
                    <w:ind w:left="254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ifferent software processes but all involve: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35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ation 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defining what the system should do;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60" w:lineRule="exact"/>
                    <w:ind w:firstLine="5" w:left="211" w:right="17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nd implementation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defining the organization of the system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nting the system;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on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checking that it does what the customer wants;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changing the system in response to changing customer needs.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line="260" w:lineRule="exact"/>
                    <w:ind w:left="110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ware process model is an abstract representation of a process. It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description of a process from some particular perspective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we describe and discuss processes, we usually talk about the activities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23.6174pt;width:393.152pt;height:393.152pt;mso-position-horizontal-relative:page;mso-position-vertical-relative:paragraph;z-index:-20922" type="#_x0000_t75">
            <v:imagedata o:title="" r:id="rId75"/>
          </v:shape>
        </w:pict>
      </w:r>
      <w:r>
        <w:rPr>
          <w:rFonts w:ascii="Times New Roman" w:cs="Times New Roman" w:eastAsia="Times New Roman" w:hAnsi="Times New Roman"/>
          <w:b/>
          <w:w w:val="95"/>
          <w:sz w:val="22"/>
          <w:szCs w:val="22"/>
        </w:rPr>
        <w:t>(iv)</w:t>
      </w:r>
      <w:r>
        <w:rPr>
          <w:rFonts w:ascii="Times New Roman" w:cs="Times New Roman" w:eastAsia="Times New Roman" w:hAnsi="Times New Roman"/>
          <w:b/>
          <w:w w:val="100"/>
          <w:sz w:val="22"/>
          <w:szCs w:val="22"/>
        </w:rPr>
        <w:t>     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An  application  has  the  following:10  low  external  inputs,  12  high  external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outputs,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230" w:right="1897"/>
      </w:pPr>
      <w:r>
        <w:pict>
          <v:shape fillcolor="#AAB3BC" stroked="f" style="position:absolute;margin-left:351.909pt;margin-top:18.9366pt;width:151.28pt;height:80pt;mso-position-horizontal-relative:page;mso-position-vertical-relative:paragraph;z-index:-2092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external                                                                                                                                   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adjuste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" w:line="236" w:lineRule="auto"/>
        <w:ind w:left="1230" w:right="9885"/>
      </w:pPr>
      <w:r>
        <w:rPr>
          <w:rFonts w:ascii="Times New Roman" w:cs="Times New Roman" w:eastAsia="Times New Roman" w:hAnsi="Times New Roman"/>
          <w:sz w:val="24"/>
          <w:szCs w:val="24"/>
        </w:rPr>
        <w:t>Solution</w:t>
      </w:r>
      <w:r>
        <w:rPr>
          <w:rFonts w:ascii="Times New Roman" w:cs="Times New Roman" w:eastAsia="Times New Roman" w:hAnsi="Times New Roman"/>
          <w:sz w:val="24"/>
          <w:szCs w:val="24"/>
        </w:rPr>
        <w:t> Unadjust</w:t>
      </w:r>
      <w:r>
        <w:rPr>
          <w:rFonts w:ascii="Times New Roman" w:cs="Times New Roman" w:eastAsia="Times New Roman" w:hAnsi="Times New Roman"/>
          <w:sz w:val="24"/>
          <w:szCs w:val="24"/>
        </w:rPr>
        <w:t> as:</w:t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ind w:left="1230" w:right="9882"/>
      </w:pPr>
      <w:r>
        <w:rPr>
          <w:rFonts w:ascii="Liberation Serif" w:cs="Liberation Serif" w:eastAsia="Liberation Serif" w:hAnsi="Liberation Serif"/>
          <w:sz w:val="24"/>
          <w:szCs w:val="24"/>
        </w:rPr>
        <w:t>UFP = ∑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9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FP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= 10 x 3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= 30 +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= 452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pict>
          <v:group coordorigin="715,1435" coordsize="9577,13172" style="position:absolute;margin-left:35.734pt;margin-top:71.73pt;width:478.826pt;height:658.616pt;mso-position-horizontal-relative:page;mso-position-vertical-relative:page;z-index:-20923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3161" filled="f" path="m720,1440l720,14601e" strokecolor="#000000" stroked="t" strokeweight="0.58pt" style="position:absolute;left:720;top:1440;width:0;height:13161">
              <v:path arrowok="t"/>
            </v:shape>
            <v:shape coordorigin="725,14596" coordsize="499,0" filled="f" path="m725,14596l1224,14596e" strokecolor="#000000" stroked="t" strokeweight="0.58004pt" style="position:absolute;left:725;top:14596;width:499;height:0">
              <v:path arrowok="t"/>
            </v:shape>
            <v:shape coordorigin="1210,14596" coordsize="10,0" filled="f" path="m1210,14596l1220,14596e" strokecolor="#000000" stroked="t" strokeweight="0.58004pt" style="position:absolute;left:1210;top:14596;width:10;height:0">
              <v:path arrowok="t"/>
            </v:shape>
            <v:shape coordorigin="1220,14596" coordsize="9061,0" filled="f" path="m1220,14596l10281,14596e" strokecolor="#000000" stroked="t" strokeweight="0.58004pt" style="position:absolute;left:1220;top:14596;width:9061;height:0">
              <v:path arrowok="t"/>
            </v:shape>
            <v:shape coordorigin="10285,1440" coordsize="0,13161" filled="f" path="m10285,1440l10285,14601e" strokecolor="#000000" stroked="t" strokeweight="0.58004pt" style="position:absolute;left:10285;top:1440;width:0;height:1316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= UFP x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pict>
          <v:shape fillcolor="#AAB3BC" stroked="f" style="position:absolute;margin-left:85.654pt;margin-top:9.38229pt;width:321.92pt;height:80pt;mso-position-horizontal-relative:page;mso-position-vertical-relative:paragraph;z-index:-2092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= 452 x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220" w:val="left"/>
        </w:tabs>
        <w:jc w:val="left"/>
        <w:spacing w:before="2" w:line="359" w:lineRule="auto"/>
        <w:ind w:hanging="494" w:left="1230" w:right="191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What  is                                                                                                                                   o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manuf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A struct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230"/>
      </w:pPr>
      <w:r>
        <w:rPr>
          <w:rFonts w:ascii="Liberation Serif" w:cs="Liberation Serif" w:eastAsia="Liberation Serif" w:hAnsi="Liberation Serif"/>
          <w:sz w:val="24"/>
          <w:szCs w:val="24"/>
        </w:rPr>
        <w:t>• Many 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230" w:lineRule="auto"/>
        <w:ind w:left="1230" w:right="9884"/>
      </w:pPr>
      <w:r>
        <w:rPr>
          <w:rFonts w:ascii="Liberation Serif" w:cs="Liberation Serif" w:eastAsia="Liberation Serif" w:hAnsi="Liberation Serif"/>
          <w:sz w:val="24"/>
          <w:szCs w:val="24"/>
        </w:rPr>
        <w:t>•Specific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Design a</w:t>
      </w:r>
      <w:r>
        <w:rPr>
          <w:rFonts w:ascii="Times New Roman" w:cs="Times New Roman" w:eastAsia="Times New Roman" w:hAnsi="Times New Roman"/>
          <w:sz w:val="24"/>
          <w:szCs w:val="24"/>
        </w:rPr>
        <w:t> impleme</w:t>
      </w:r>
      <w:r>
        <w:rPr>
          <w:rFonts w:ascii="Times New Roman" w:cs="Times New Roman" w:eastAsia="Times New Roman" w:hAnsi="Times New Roman"/>
          <w:sz w:val="24"/>
          <w:szCs w:val="24"/>
        </w:rPr>
        <w:t> Validati</w:t>
      </w:r>
      <w:r>
        <w:rPr>
          <w:rFonts w:ascii="Times New Roman" w:cs="Times New Roman" w:eastAsia="Times New Roman" w:hAnsi="Times New Roman"/>
          <w:sz w:val="24"/>
          <w:szCs w:val="24"/>
        </w:rPr>
        <w:t> Evolutio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" w:line="260" w:lineRule="exact"/>
        <w:ind w:left="1230" w:right="9964"/>
      </w:pPr>
      <w:r>
        <w:rPr>
          <w:rFonts w:ascii="Liberation Serif" w:cs="Liberation Serif" w:eastAsia="Liberation Serif" w:hAnsi="Liberation Serif"/>
          <w:sz w:val="24"/>
          <w:szCs w:val="24"/>
        </w:rPr>
        <w:t>• A soft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presents</w:t>
      </w:r>
      <w:r>
        <w:rPr>
          <w:rFonts w:ascii="Times New Roman" w:cs="Times New Roman" w:eastAsia="Times New Roman" w:hAnsi="Times New Roman"/>
          <w:sz w:val="24"/>
          <w:szCs w:val="24"/>
        </w:rPr>
        <w:t> When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in these processes such as specifying a data model, designing a user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interface, etc. and the ordering of these activities.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230"/>
      </w:pPr>
      <w:r>
        <w:rPr>
          <w:rFonts w:ascii="Liberation Serif" w:cs="Liberation Serif" w:eastAsia="Liberation Serif" w:hAnsi="Liberation Serif"/>
          <w:sz w:val="24"/>
          <w:szCs w:val="24"/>
        </w:rPr>
        <w:t>• Process descriptions may also include: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Liberation Serif" w:cs="Liberation Serif" w:eastAsia="Liberation Serif" w:hAnsi="Liberation Serif"/>
          <w:sz w:val="24"/>
          <w:szCs w:val="24"/>
        </w:rPr>
        <w:t>•Products, whi</w:t>
      </w:r>
      <w:r>
        <w:rPr>
          <w:rFonts w:ascii="Times New Roman" w:cs="Times New Roman" w:eastAsia="Times New Roman" w:hAnsi="Times New Roman"/>
          <w:sz w:val="24"/>
          <w:szCs w:val="24"/>
        </w:rPr>
        <w:t>ch are the outcomes of a process activity;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Roles, which reflect the responsibilities of the people involved in the process;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Pre-  and  post-conditions,  which  are  statements  that  are  true  before  and  after  a  process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activity has been enacted or a product produced.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698" w:right="191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    Explain  how  breakdown  structure  is  used  in  software  engineering  .Discuss  how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software project scheduling helps in timely release of a product. APRIL/MAY 2018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39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 w:right="2019"/>
      </w:pPr>
      <w:r>
        <w:rPr>
          <w:rFonts w:ascii="Times New Roman" w:cs="Times New Roman" w:eastAsia="Times New Roman" w:hAnsi="Times New Roman"/>
          <w:sz w:val="24"/>
          <w:szCs w:val="24"/>
        </w:rPr>
        <w:t>A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Work Breakdown Structure </w:t>
      </w:r>
      <w:r>
        <w:rPr>
          <w:rFonts w:ascii="Times New Roman" w:cs="Times New Roman" w:eastAsia="Times New Roman" w:hAnsi="Times New Roman"/>
          <w:sz w:val="24"/>
          <w:szCs w:val="24"/>
        </w:rPr>
        <w:t>includes dividing a large and complex project into simpler,</w:t>
      </w:r>
      <w:r>
        <w:rPr>
          <w:rFonts w:ascii="Times New Roman" w:cs="Times New Roman" w:eastAsia="Times New Roman" w:hAnsi="Times New Roman"/>
          <w:sz w:val="24"/>
          <w:szCs w:val="24"/>
        </w:rPr>
        <w:t> manageable and independent tasks. The root of this tree (structure) is labelled by the Project</w:t>
      </w:r>
      <w:r>
        <w:rPr>
          <w:rFonts w:ascii="Times New Roman" w:cs="Times New Roman" w:eastAsia="Times New Roman" w:hAnsi="Times New Roman"/>
          <w:sz w:val="24"/>
          <w:szCs w:val="24"/>
        </w:rPr>
        <w:t> name itself. For constructing a work breakdown structure, each node is recursively</w:t>
      </w:r>
      <w:r>
        <w:rPr>
          <w:rFonts w:ascii="Times New Roman" w:cs="Times New Roman" w:eastAsia="Times New Roman" w:hAnsi="Times New Roman"/>
          <w:sz w:val="24"/>
          <w:szCs w:val="24"/>
        </w:rPr>
        <w:t> decomposed into smaller sub-activities, until at the leaf level, the activities becomes</w:t>
      </w:r>
      <w:r>
        <w:rPr>
          <w:rFonts w:ascii="Times New Roman" w:cs="Times New Roman" w:eastAsia="Times New Roman" w:hAnsi="Times New Roman"/>
          <w:sz w:val="24"/>
          <w:szCs w:val="24"/>
        </w:rPr>
        <w:t> undividable and independent. It follows a Top-Down approach.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/>
        <w:ind w:left="1124" w:right="1023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Steps: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216" w:right="5562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 Step-1: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Identify the major activities of the project.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/>
        <w:ind w:left="1216" w:right="4951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 Step-2: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Identify the sub-activities of the major activities.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216" w:right="2936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 Step-3: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Repeat till undividable, simple and independent activities are created.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216" w:right="10603"/>
      </w:pPr>
      <w:r>
        <w:rPr>
          <w:rFonts w:ascii="Times New Roman" w:cs="Times New Roman" w:eastAsia="Times New Roman" w:hAnsi="Times New Roman"/>
          <w:b/>
          <w:w w:val="95"/>
          <w:position w:val="-1"/>
          <w:sz w:val="24"/>
          <w:szCs w:val="24"/>
        </w:rPr>
        <w:t>6.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00" w:lineRule="exact"/>
        <w:ind w:left="1124" w:right="992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Construct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 w:line="240" w:lineRule="exact"/>
        <w:ind w:left="1124" w:right="1892"/>
      </w:pPr>
      <w:r>
        <w:pict>
          <v:shape fillcolor="#AAB3BC" stroked="f" style="position:absolute;margin-left:351.909pt;margin-top:-58.0366pt;width:151.28pt;height:80pt;mso-position-horizontal-relative:page;mso-position-vertical-relative:paragraph;z-index:-2090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Firstly, the                                                                                                                                               t.</w:t>
      </w:r>
      <w:r>
        <w:rPr>
          <w:rFonts w:ascii="Times New Roman" w:cs="Times New Roman" w:eastAsia="Times New Roman" w:hAnsi="Times New Roman"/>
          <w:sz w:val="22"/>
          <w:szCs w:val="22"/>
        </w:rPr>
        <w:t> After this i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124" w:right="9875"/>
      </w:pPr>
      <w:r>
        <w:rPr>
          <w:rFonts w:ascii="Times New Roman" w:cs="Times New Roman" w:eastAsia="Times New Roman" w:hAnsi="Times New Roman"/>
          <w:sz w:val="22"/>
          <w:szCs w:val="22"/>
        </w:rPr>
        <w:t>this compl</w:t>
      </w:r>
      <w:r>
        <w:rPr>
          <w:rFonts w:ascii="Times New Roman" w:cs="Times New Roman" w:eastAsia="Times New Roman" w:hAnsi="Times New Roman"/>
          <w:sz w:val="22"/>
          <w:szCs w:val="22"/>
        </w:rPr>
        <w:t> the project</w:t>
      </w:r>
      <w:r>
        <w:rPr>
          <w:rFonts w:ascii="Times New Roman" w:cs="Times New Roman" w:eastAsia="Times New Roman" w:hAnsi="Times New Roman"/>
          <w:sz w:val="22"/>
          <w:szCs w:val="22"/>
        </w:rPr>
        <w:t> Generally 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124" w:right="9895"/>
      </w:pPr>
      <w:r>
        <w:pict>
          <v:shape filled="f" stroked="f" style="position:absolute;margin-left:106.831pt;margin-top:-157.796pt;width:401.769pt;height:393.152pt;mso-position-horizontal-relative:page;mso-position-vertical-relative:paragraph;z-index:-20919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5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ion of Work Breakdown Structure: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firstLine="53" w:left="42" w:right="6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managers and top level management identifies the main deliverables of the projec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mportant step, these main deliverables are broke down into smaller higher-level tasks and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62" w:left="71" w:right="1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ete process is done recursively to produce much smaller independent tasks. It depends 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manager and team that upto which level of detail they want to break down their project.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 lowest level tasks are the most simplest and independent tasks and takes less than two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15" w:left="18" w:right="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 of work. Hence, there is no rule for upto which level we may build the work breakdown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 the project as it totally depends upon the type of project we are working on and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hanging="18" w:left="52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nt of the company. The efficiency and success of the whole project majorly depends on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 Work Breakdown Structure of the project and hence, it implies its importance.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allows doing a precise cost estimation of each activity.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35" w:line="273" w:lineRule="auto"/>
                    <w:ind w:right="190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allows estimating the time that each activity will take more precisely.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allows easy management of the project.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helps in proper organization of the project by the top management.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ail explanation about agile process?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5" w:left="72" w:right="331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tion of iterative and incremental process models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 adaptability and customer satisfaction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  <w:ind w:left="7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into small incremental builds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weeks wor</w:t>
      </w:r>
      <w:r>
        <w:rPr>
          <w:rFonts w:ascii="Times New Roman" w:cs="Times New Roman" w:eastAsia="Times New Roman" w:hAnsi="Times New Roman"/>
          <w:sz w:val="22"/>
          <w:szCs w:val="22"/>
        </w:rPr>
        <w:t> structure o</w:t>
      </w:r>
      <w:r>
        <w:rPr>
          <w:rFonts w:ascii="Times New Roman" w:cs="Times New Roman" w:eastAsia="Times New Roman" w:hAnsi="Times New Roman"/>
          <w:sz w:val="22"/>
          <w:szCs w:val="22"/>
        </w:rPr>
        <w:t> manageme</w:t>
      </w:r>
      <w:r>
        <w:rPr>
          <w:rFonts w:ascii="Times New Roman" w:cs="Times New Roman" w:eastAsia="Times New Roman" w:hAnsi="Times New Roman"/>
          <w:sz w:val="22"/>
          <w:szCs w:val="22"/>
        </w:rPr>
        <w:t> quality of t</w:t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124" w:right="10362"/>
      </w:pPr>
      <w:r>
        <w:pict>
          <v:group coordorigin="715,1435" coordsize="9577,13062" style="position:absolute;margin-left:35.734pt;margin-top:71.733pt;width:478.826pt;height:653.093pt;mso-position-horizontal-relative:page;mso-position-vertical-relative:page;z-index:-20918">
            <v:shape style="position:absolute;left:1675;top:3931;width:2837;height:1699" type="#_x0000_t75">
              <v:imagedata o:title="" r:id="rId76"/>
            </v:shape>
            <v:shape coordorigin="1224,5632" coordsize="9056,255" fillcolor="#FFFFFF" filled="t" path="m1224,5887l10281,5887,10281,5632,1224,5632,1224,5887xe" stroked="f" style="position:absolute;left:1224;top:5632;width:9056;height:255">
              <v:path arrowok="t"/>
              <v:fill/>
            </v:shape>
            <v:shape coordorigin="725,1445" coordsize="499,0" filled="f" path="m725,1445l1224,1445e" strokecolor="#000000" stroked="t" strokeweight="0.574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74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74pt" style="position:absolute;left:1234;top:1445;width:9047;height:0">
              <v:path arrowok="t"/>
            </v:shape>
            <v:shape coordorigin="720,1440" coordsize="0,13050" filled="f" path="m720,1440l720,14491e" strokecolor="#000000" stroked="t" strokeweight="0.58pt" style="position:absolute;left:720;top:1440;width:0;height:13050">
              <v:path arrowok="t"/>
            </v:shape>
            <v:shape coordorigin="725,14486" coordsize="499,0" filled="f" path="m725,14486l1224,14486e" strokecolor="#000000" stroked="t" strokeweight="0.57998pt" style="position:absolute;left:725;top:14486;width:499;height:0">
              <v:path arrowok="t"/>
            </v:shape>
            <v:shape coordorigin="1210,14486" coordsize="10,0" filled="f" path="m1210,14486l1220,14486e" strokecolor="#000000" stroked="t" strokeweight="0.57998pt" style="position:absolute;left:1210;top:14486;width:10;height:0">
              <v:path arrowok="t"/>
            </v:shape>
            <v:shape style="position:absolute;left:1330;top:14208;width:374;height:264" type="#_x0000_t75">
              <v:imagedata o:title="" r:id="rId77"/>
            </v:shape>
            <v:shape coordorigin="1220,14486" coordsize="9061,0" filled="f" path="m1220,14486l10281,14486e" strokecolor="#000000" stroked="t" strokeweight="0.57998pt" style="position:absolute;left:1220;top:14486;width:9061;height:0">
              <v:path arrowok="t"/>
            </v:shape>
            <v:shape coordorigin="10285,1440" coordsize="0,13050" filled="f" path="m10285,1440l10285,14491e" strokecolor="#000000" stroked="t" strokeweight="0.58004pt" style="position:absolute;left:10285;top:1440;width:0;height:13050">
              <v:path arrowok="t"/>
            </v:shape>
            <v:shape style="position:absolute;left:2188;top:3988;width:7863;height:7863" type="#_x0000_t75">
              <v:imagedata o:title="" r:id="rId78"/>
            </v:shape>
            <w10:wrap type="none"/>
          </v:group>
        </w:pict>
      </w:r>
      <w:r>
        <w:pict>
          <v:shape fillcolor="#AAB3BC" stroked="f" style="position:absolute;margin-left:85.654pt;margin-top:2.80752pt;width:321.92pt;height:80pt;mso-position-horizontal-relative:page;mso-position-vertical-relative:paragraph;z-index:-2091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Uses: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8"/>
        <w:ind w:left="1216" w:right="10006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It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3"/>
        <w:ind w:left="1216" w:right="10006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It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4"/>
        <w:ind w:left="1216" w:right="10006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It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8" w:line="260" w:lineRule="exact"/>
        <w:ind w:left="1216" w:right="10006"/>
      </w:pPr>
      <w:r>
        <w:rPr>
          <w:rFonts w:ascii="Arial Unicode MS" w:cs="Arial Unicode MS" w:eastAsia="Arial Unicode MS" w:hAnsi="Arial Unicode MS"/>
          <w:color w:val="212121"/>
          <w:position w:val="-1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color w:val="000000"/>
          <w:position w:val="-1"/>
          <w:sz w:val="22"/>
          <w:szCs w:val="22"/>
        </w:rPr>
        <w:t>It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180" w:val="left"/>
        </w:tabs>
        <w:jc w:val="right"/>
        <w:spacing w:before="29" w:line="357" w:lineRule="auto"/>
        <w:ind w:hanging="494" w:left="1189" w:right="9916"/>
      </w:pPr>
      <w:r>
        <w:pict>
          <v:shape style="position:absolute;margin-left:66.504pt;margin-top:42.9231pt;width:18.72pt;height:13.2pt;mso-position-horizontal-relative:page;mso-position-vertical-relative:paragraph;z-index:-20917" type="#_x0000_t75">
            <v:imagedata o:title="" r:id="rId79"/>
          </v:shape>
        </w:pict>
      </w:r>
      <w:r>
        <w:pict>
          <v:shape style="position:absolute;margin-left:66.504pt;margin-top:63.5631pt;width:18.72pt;height:13.2pt;mso-position-horizontal-relative:page;mso-position-vertical-relative:paragraph;z-index:-20916" type="#_x0000_t75">
            <v:imagedata o:title="" r:id="rId80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13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Give det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Combina</w:t>
      </w:r>
      <w:r>
        <w:rPr>
          <w:rFonts w:ascii="Times New Roman" w:cs="Times New Roman" w:eastAsia="Times New Roman" w:hAnsi="Times New Roman"/>
          <w:sz w:val="24"/>
          <w:szCs w:val="24"/>
        </w:rPr>
        <w:t> Focus</w:t>
      </w:r>
      <w:r>
        <w:rPr>
          <w:rFonts w:ascii="Times New Roman" w:cs="Times New Roman" w:eastAsia="Times New Roman" w:hAnsi="Times New Roman"/>
          <w:sz w:val="24"/>
          <w:szCs w:val="24"/>
        </w:rPr>
        <w:t> Break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1480"/>
      </w:pPr>
      <w:r>
        <w:pict>
          <v:shape style="position:absolute;margin-left:66.504pt;margin-top:0.703125pt;width:18.72pt;height:13.2pt;mso-position-horizontal-relative:page;mso-position-vertical-relative:paragraph;z-index:-20915" type="#_x0000_t75">
            <v:imagedata o:title="" r:id="rId81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iteration typically lasts 1-3 weeks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80"/>
      </w:pPr>
      <w:r>
        <w:pict>
          <v:shape style="position:absolute;margin-left:66.504pt;margin-top:0.403125pt;width:18.72pt;height:13.2pt;mso-position-horizontal-relative:page;mso-position-vertical-relative:paragraph;z-index:-20914" type="#_x0000_t75">
            <v:imagedata o:title="" r:id="rId82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Cross functional teams working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80"/>
      </w:pPr>
      <w:r>
        <w:pict>
          <v:shape style="position:absolute;margin-left:66.504pt;margin-top:0.403125pt;width:18.72pt;height:13.2pt;mso-position-horizontal-relative:page;mso-position-vertical-relative:paragraph;z-index:-20913" type="#_x0000_t75">
            <v:imagedata o:title="" r:id="rId83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End of the iteration, a working product is displayed to the customer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Advantage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480"/>
      </w:pPr>
      <w:r>
        <w:pict>
          <v:shape style="position:absolute;margin-left:66.504pt;margin-top:0.403125pt;width:18.72pt;height:13.2pt;mso-position-horizontal-relative:page;mso-position-vertical-relative:paragraph;z-index:-20912" type="#_x0000_t75">
            <v:imagedata o:title="" r:id="rId84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Realistic approach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480" w:right="5624"/>
      </w:pPr>
      <w:r>
        <w:pict>
          <v:shape style="position:absolute;margin-left:66.504pt;margin-top:0.403125pt;width:18.72pt;height:13.2pt;mso-position-horizontal-relative:page;mso-position-vertical-relative:paragraph;z-index:-20911" type="#_x0000_t75">
            <v:imagedata o:title="" r:id="rId85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Promotes teamwork and cross training.</w:t>
      </w:r>
      <w:r>
        <w:rPr>
          <w:rFonts w:ascii="Times New Roman" w:cs="Times New Roman" w:eastAsia="Times New Roman" w:hAnsi="Times New Roman"/>
          <w:sz w:val="24"/>
          <w:szCs w:val="24"/>
        </w:rPr>
        <w:t> Functionality developed rapidly and demonstrated.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1480" w:right="6315"/>
      </w:pPr>
      <w:r>
        <w:pict>
          <v:shape style="position:absolute;margin-left:66.504pt;margin-top:1.85312pt;width:18.72pt;height:13.2pt;mso-position-horizontal-relative:page;mso-position-vertical-relative:paragraph;z-index:-20907" type="#_x0000_t75">
            <v:imagedata o:title="" r:id="rId86"/>
          </v:shape>
        </w:pict>
      </w:r>
      <w:r>
        <w:pict>
          <v:shape style="position:absolute;margin-left:66.504pt;margin-top:22.4931pt;width:18.72pt;height:13.2pt;mso-position-horizontal-relative:page;mso-position-vertical-relative:paragraph;z-index:-20906" type="#_x0000_t75">
            <v:imagedata o:title="" r:id="rId87"/>
          </v:shape>
        </w:pict>
      </w:r>
      <w:r>
        <w:pict>
          <v:shape style="position:absolute;margin-left:66.504pt;margin-top:43.1631pt;width:18.72pt;height:13.2pt;mso-position-horizontal-relative:page;mso-position-vertical-relative:paragraph;z-index:-20905" type="#_x0000_t75">
            <v:imagedata o:title="" r:id="rId88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Resource requirements are minimum.</w:t>
      </w:r>
      <w:r>
        <w:rPr>
          <w:rFonts w:ascii="Times New Roman" w:cs="Times New Roman" w:eastAsia="Times New Roman" w:hAnsi="Times New Roman"/>
          <w:sz w:val="24"/>
          <w:szCs w:val="24"/>
        </w:rPr>
        <w:t> Suitable for fixed or changing requirements</w:t>
      </w:r>
      <w:r>
        <w:rPr>
          <w:rFonts w:ascii="Times New Roman" w:cs="Times New Roman" w:eastAsia="Times New Roman" w:hAnsi="Times New Roman"/>
          <w:sz w:val="24"/>
          <w:szCs w:val="24"/>
        </w:rPr>
        <w:t> Delivers early partial working solutions.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359" w:lineRule="auto"/>
        <w:ind w:left="1480" w:right="5586"/>
      </w:pPr>
      <w:r>
        <w:pict>
          <v:shape filled="f" stroked="f" style="position:absolute;margin-left:104.64pt;margin-top:58.6174pt;width:397.936pt;height:393.152pt;mso-position-horizontal-relative:page;mso-position-vertical-relative:paragraph;z-index:-2090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0"/>
                    <w:ind w:left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manage.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flexibility to developers.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uitable for handling complex dependencies.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62" w:left="5" w:right="21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delivery management dictates the scope, functionality to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d, and adjustments to meet the deadlines.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363" w:lineRule="auto"/>
                    <w:ind w:hanging="52" w:left="158" w:right="185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ds heavily on customer interaction, so if customer is not clear,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be driven in the wrong direction.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5" w:left="110" w:right="27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 of technology to new team members may be quite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ng due to lack of documentation.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amework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63" w:left="168" w:right="527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nal Unified Process (1994),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(1995),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 Programming (1996),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29" w:left="101" w:right="52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ive Software Development,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 Driven Development,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9" w:lineRule="auto"/>
                    <w:ind w:left="5" w:right="28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mic Systems Development Method (DSDM) (1995).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nal Unified Process (1994),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(1995),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 Programming (1996),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66.504pt;margin-top:0.603125pt;width:18.72pt;height:13.2pt;mso-position-horizontal-relative:page;mso-position-vertical-relative:paragraph;z-index:-20904" type="#_x0000_t75">
            <v:imagedata o:title="" r:id="rId89"/>
          </v:shape>
        </w:pict>
      </w:r>
      <w:r>
        <w:pict>
          <v:shape style="position:absolute;margin-left:66.504pt;margin-top:21.2431pt;width:18.72pt;height:13.2pt;mso-position-horizontal-relative:page;mso-position-vertical-relative:paragraph;z-index:-20903" type="#_x0000_t75">
            <v:imagedata o:title="" r:id="rId90"/>
          </v:shape>
        </w:pict>
      </w:r>
      <w:r>
        <w:pict>
          <v:shape style="position:absolute;margin-left:66.504pt;margin-top:41.8831pt;width:18.72pt;height:13.2pt;mso-position-horizontal-relative:page;mso-position-vertical-relative:paragraph;z-index:-20902" type="#_x0000_t75">
            <v:imagedata o:title="" r:id="rId91"/>
          </v:shape>
        </w:pict>
      </w:r>
      <w:r>
        <w:pict>
          <v:shape style="position:absolute;margin-left:109.424pt;margin-top:58.6174pt;width:393.152pt;height:393.152pt;mso-position-horizontal-relative:page;mso-position-vertical-relative:paragraph;z-index:-20882" type="#_x0000_t75">
            <v:imagedata o:title="" r:id="rId92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Good model for environments that change steadily.</w:t>
      </w:r>
      <w:r>
        <w:rPr>
          <w:rFonts w:ascii="Times New Roman" w:cs="Times New Roman" w:eastAsia="Times New Roman" w:hAnsi="Times New Roman"/>
          <w:sz w:val="24"/>
          <w:szCs w:val="24"/>
        </w:rPr>
        <w:t> Minimal rules, documentation easily employed.</w:t>
      </w:r>
      <w:r>
        <w:rPr>
          <w:rFonts w:ascii="Times New Roman" w:cs="Times New Roman" w:eastAsia="Times New Roman" w:hAnsi="Times New Roman"/>
          <w:sz w:val="24"/>
          <w:szCs w:val="24"/>
        </w:rPr>
        <w:t> Little or no planning required.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59" w:lineRule="auto"/>
        <w:ind w:left="1480" w:right="9945"/>
      </w:pPr>
      <w:r>
        <w:pict>
          <v:shape style="position:absolute;margin-left:66.504pt;margin-top:0.653125pt;width:18.72pt;height:13.2pt;mso-position-horizontal-relative:page;mso-position-vertical-relative:paragraph;z-index:-20901" type="#_x0000_t75">
            <v:imagedata o:title="" r:id="rId93"/>
          </v:shape>
        </w:pict>
      </w:r>
      <w:r>
        <w:pict>
          <v:shape style="position:absolute;margin-left:66.504pt;margin-top:21.2931pt;width:18.72pt;height:13.2pt;mso-position-horizontal-relative:page;mso-position-vertical-relative:paragraph;z-index:-20900" type="#_x0000_t75">
            <v:imagedata o:title="" r:id="rId94"/>
          </v:shape>
        </w:pict>
      </w:r>
      <w:r>
        <w:pict>
          <v:shape style="position:absolute;margin-left:66.504pt;margin-top:41.9331pt;width:18.72pt;height:13.2pt;mso-position-horizontal-relative:page;mso-position-vertical-relative:paragraph;z-index:-20899" type="#_x0000_t75">
            <v:imagedata o:title="" r:id="rId95"/>
          </v:shape>
        </w:pict>
      </w:r>
      <w:r>
        <w:pict>
          <v:shape style="position:absolute;margin-left:66.504pt;margin-top:62.5731pt;width:18.72pt;height:13.2pt;mso-position-horizontal-relative:page;mso-position-vertical-relative:paragraph;z-index:-20898" type="#_x0000_t75">
            <v:imagedata o:title="" r:id="rId96"/>
          </v:shape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88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Easy</w:t>
      </w:r>
      <w:r>
        <w:rPr>
          <w:rFonts w:ascii="Times New Roman" w:cs="Times New Roman" w:eastAsia="Times New Roman" w:hAnsi="Times New Roman"/>
          <w:sz w:val="24"/>
          <w:szCs w:val="24"/>
        </w:rPr>
        <w:t> Gives</w:t>
      </w:r>
      <w:r>
        <w:rPr>
          <w:rFonts w:ascii="Times New Roman" w:cs="Times New Roman" w:eastAsia="Times New Roman" w:hAnsi="Times New Roman"/>
          <w:sz w:val="24"/>
          <w:szCs w:val="24"/>
        </w:rPr>
        <w:t> Not s</w:t>
      </w:r>
      <w:r>
        <w:rPr>
          <w:rFonts w:ascii="Times New Roman" w:cs="Times New Roman" w:eastAsia="Times New Roman" w:hAnsi="Times New Roman"/>
          <w:sz w:val="24"/>
          <w:szCs w:val="24"/>
        </w:rPr>
        <w:t> Strict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230"/>
      </w:pPr>
      <w:r>
        <w:rPr>
          <w:rFonts w:ascii="Times New Roman" w:cs="Times New Roman" w:eastAsia="Times New Roman" w:hAnsi="Times New Roman"/>
          <w:sz w:val="24"/>
          <w:szCs w:val="24"/>
        </w:rPr>
        <w:t>delivere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361" w:lineRule="auto"/>
        <w:ind w:firstLine="250" w:left="1189" w:right="9913"/>
      </w:pPr>
      <w:r>
        <w:pict>
          <v:shape style="position:absolute;margin-left:66.504pt;margin-top:0.403125pt;width:18.72pt;height:13.2pt;mso-position-horizontal-relative:page;mso-position-vertical-relative:paragraph;z-index:-20897" type="#_x0000_t75">
            <v:imagedata o:title="" r:id="rId97"/>
          </v:shape>
        </w:pict>
      </w:r>
      <w:r>
        <w:pict>
          <v:shape style="position:absolute;margin-left:66.504pt;margin-top:41.9231pt;width:18.72pt;height:13.2pt;mso-position-horizontal-relative:page;mso-position-vertical-relative:paragraph;z-index:-20896" type="#_x0000_t75">
            <v:imagedata o:title="" r:id="rId98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Depen</w:t>
      </w:r>
      <w:r>
        <w:rPr>
          <w:rFonts w:ascii="Times New Roman" w:cs="Times New Roman" w:eastAsia="Times New Roman" w:hAnsi="Times New Roman"/>
          <w:sz w:val="24"/>
          <w:szCs w:val="24"/>
        </w:rPr>
        <w:t> team can</w:t>
      </w:r>
      <w:r>
        <w:rPr>
          <w:rFonts w:ascii="Times New Roman" w:cs="Times New Roman" w:eastAsia="Times New Roman" w:hAnsi="Times New Roman"/>
          <w:sz w:val="24"/>
          <w:szCs w:val="24"/>
        </w:rPr>
        <w:t> Transf</w:t>
      </w:r>
      <w:r>
        <w:rPr>
          <w:rFonts w:ascii="Times New Roman" w:cs="Times New Roman" w:eastAsia="Times New Roman" w:hAnsi="Times New Roman"/>
          <w:sz w:val="24"/>
          <w:szCs w:val="24"/>
        </w:rPr>
        <w:t> challengi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Agile Fr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480"/>
      </w:pPr>
      <w:r>
        <w:pict>
          <v:shape style="position:absolute;margin-left:66.504pt;margin-top:0.29332pt;width:18.72pt;height:13.2pt;mso-position-horizontal-relative:page;mso-position-vertical-relative:paragraph;z-index:-20895" type="#_x0000_t75">
            <v:imagedata o:title="" r:id="rId99"/>
          </v:shape>
        </w:pict>
      </w:r>
      <w:r>
        <w:pict>
          <v:group coordorigin="715,1435" coordsize="9577,12217" style="position:absolute;margin-left:35.734pt;margin-top:71.73pt;width:478.826pt;height:610.83pt;mso-position-horizontal-relative:page;mso-position-vertical-relative:page;z-index:-20883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2205" filled="f" path="m720,1440l720,13645e" strokecolor="#000000" stroked="t" strokeweight="0.58pt" style="position:absolute;left:720;top:1440;width:0;height:12205">
              <v:path arrowok="t"/>
            </v:shape>
            <v:shape coordorigin="725,13641" coordsize="499,0" filled="f" path="m725,13641l1224,13641e" strokecolor="#000000" stroked="t" strokeweight="0.58004pt" style="position:absolute;left:725;top:13641;width:499;height:0">
              <v:path arrowok="t"/>
            </v:shape>
            <v:shape coordorigin="1210,13641" coordsize="10,0" filled="f" path="m1210,13641l1220,13641e" strokecolor="#000000" stroked="t" strokeweight="0.58004pt" style="position:absolute;left:1210;top:13641;width:10;height:0">
              <v:path arrowok="t"/>
            </v:shape>
            <v:shape coordorigin="1220,13641" coordsize="9061,0" filled="f" path="m1220,13641l10281,13641e" strokecolor="#000000" stroked="t" strokeweight="0.58004pt" style="position:absolute;left:1220;top:13641;width:9061;height:0">
              <v:path arrowok="t"/>
            </v:shape>
            <v:shape coordorigin="10285,1440" coordsize="0,12205" filled="f" path="m10285,1440l10285,13645e" strokecolor="#000000" stroked="t" strokeweight="0.58004pt" style="position:absolute;left:10285;top:1440;width:0;height:12205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7.47131pt;width:321.92pt;height:80pt;mso-position-horizontal-relative:page;mso-position-vertical-relative:paragraph;z-index:-2088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Ratio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480" w:right="9871"/>
      </w:pPr>
      <w:r>
        <w:pict>
          <v:shape style="position:absolute;margin-left:66.504pt;margin-top:0.403125pt;width:18.72pt;height:13.2pt;mso-position-horizontal-relative:page;mso-position-vertical-relative:paragraph;z-index:-20894" type="#_x0000_t75">
            <v:imagedata o:title="" r:id="rId100"/>
          </v:shape>
        </w:pict>
      </w:r>
      <w:r>
        <w:pict>
          <v:shape style="position:absolute;margin-left:66.504pt;margin-top:21.0631pt;width:18.72pt;height:13.2pt;mso-position-horizontal-relative:page;mso-position-vertical-relative:paragraph;z-index:-20893" type="#_x0000_t75">
            <v:imagedata o:title="" r:id="rId101"/>
          </v:shape>
        </w:pict>
      </w:r>
      <w:r>
        <w:pict>
          <v:shape style="position:absolute;margin-left:66.504pt;margin-top:41.7031pt;width:18.72pt;height:13.2pt;mso-position-horizontal-relative:page;mso-position-vertical-relative:paragraph;z-index:-20892" type="#_x0000_t75">
            <v:imagedata o:title="" r:id="rId102"/>
          </v:shape>
        </w:pict>
      </w:r>
      <w:r>
        <w:pict>
          <v:shape style="position:absolute;margin-left:66.504pt;margin-top:62.3431pt;width:18.72pt;height:13.2pt;mso-position-horizontal-relative:page;mso-position-vertical-relative:paragraph;z-index:-20891" type="#_x0000_t75">
            <v:imagedata o:title="" r:id="rId103"/>
          </v:shape>
        </w:pict>
      </w:r>
      <w:r>
        <w:pict>
          <v:shape style="position:absolute;margin-left:66.504pt;margin-top:82.9831pt;width:18.72pt;height:13.2pt;mso-position-horizontal-relative:page;mso-position-vertical-relative:paragraph;z-index:-20890" type="#_x0000_t75">
            <v:imagedata o:title="" r:id="rId104"/>
          </v:shape>
        </w:pict>
      </w:r>
      <w:r>
        <w:pict>
          <v:shape style="position:absolute;margin-left:66.504pt;margin-top:103.653pt;width:18.72pt;height:13.2pt;mso-position-horizontal-relative:page;mso-position-vertical-relative:paragraph;z-index:-20889" type="#_x0000_t75">
            <v:imagedata o:title="" r:id="rId105"/>
          </v:shape>
        </w:pict>
      </w:r>
      <w:r>
        <w:pict>
          <v:shape style="position:absolute;margin-left:66.504pt;margin-top:124.293pt;width:18.72pt;height:13.2pt;mso-position-horizontal-relative:page;mso-position-vertical-relative:paragraph;z-index:-20888" type="#_x0000_t75">
            <v:imagedata o:title="" r:id="rId106"/>
          </v:shape>
        </w:pict>
      </w:r>
      <w:r>
        <w:pict>
          <v:shape style="position:absolute;margin-left:66.504pt;margin-top:144.933pt;width:18.72pt;height:13.2pt;mso-position-horizontal-relative:page;mso-position-vertical-relative:paragraph;z-index:-20887" type="#_x0000_t75">
            <v:imagedata o:title="" r:id="rId107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Scrum</w:t>
      </w:r>
      <w:r>
        <w:rPr>
          <w:rFonts w:ascii="Times New Roman" w:cs="Times New Roman" w:eastAsia="Times New Roman" w:hAnsi="Times New Roman"/>
          <w:sz w:val="24"/>
          <w:szCs w:val="24"/>
        </w:rPr>
        <w:t> Extre</w:t>
      </w:r>
      <w:r>
        <w:rPr>
          <w:rFonts w:ascii="Times New Roman" w:cs="Times New Roman" w:eastAsia="Times New Roman" w:hAnsi="Times New Roman"/>
          <w:sz w:val="24"/>
          <w:szCs w:val="24"/>
        </w:rPr>
        <w:t> Adapt</w:t>
      </w:r>
      <w:r>
        <w:rPr>
          <w:rFonts w:ascii="Times New Roman" w:cs="Times New Roman" w:eastAsia="Times New Roman" w:hAnsi="Times New Roman"/>
          <w:sz w:val="24"/>
          <w:szCs w:val="24"/>
        </w:rPr>
        <w:t> Featur</w:t>
      </w:r>
      <w:r>
        <w:rPr>
          <w:rFonts w:ascii="Times New Roman" w:cs="Times New Roman" w:eastAsia="Times New Roman" w:hAnsi="Times New Roman"/>
          <w:sz w:val="24"/>
          <w:szCs w:val="24"/>
        </w:rPr>
        <w:t> Dyna</w:t>
      </w:r>
      <w:r>
        <w:rPr>
          <w:rFonts w:ascii="Times New Roman" w:cs="Times New Roman" w:eastAsia="Times New Roman" w:hAnsi="Times New Roman"/>
          <w:sz w:val="24"/>
          <w:szCs w:val="24"/>
        </w:rPr>
        <w:t> Ratio</w:t>
      </w:r>
      <w:r>
        <w:rPr>
          <w:rFonts w:ascii="Times New Roman" w:cs="Times New Roman" w:eastAsia="Times New Roman" w:hAnsi="Times New Roman"/>
          <w:sz w:val="24"/>
          <w:szCs w:val="24"/>
        </w:rPr>
        <w:t> Scrum</w:t>
      </w:r>
      <w:r>
        <w:rPr>
          <w:rFonts w:ascii="Times New Roman" w:cs="Times New Roman" w:eastAsia="Times New Roman" w:hAnsi="Times New Roman"/>
          <w:sz w:val="24"/>
          <w:szCs w:val="24"/>
        </w:rPr>
        <w:t> Extre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359" w:lineRule="auto"/>
        <w:ind w:left="1480" w:right="7283"/>
      </w:pPr>
      <w:r>
        <w:pict>
          <v:shape style="position:absolute;margin-left:66.504pt;margin-top:0.653125pt;width:18.72pt;height:13.2pt;mso-position-horizontal-relative:page;mso-position-vertical-relative:paragraph;z-index:-20886" type="#_x0000_t75">
            <v:imagedata o:title="" r:id="rId108"/>
          </v:shape>
        </w:pict>
      </w:r>
      <w:r>
        <w:pict>
          <v:shape style="position:absolute;margin-left:66.504pt;margin-top:21.3131pt;width:18.72pt;height:13.2pt;mso-position-horizontal-relative:page;mso-position-vertical-relative:paragraph;z-index:-20885" type="#_x0000_t75">
            <v:imagedata o:title="" r:id="rId109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Adaptive Software Development,</w:t>
      </w:r>
      <w:r>
        <w:rPr>
          <w:rFonts w:ascii="Times New Roman" w:cs="Times New Roman" w:eastAsia="Times New Roman" w:hAnsi="Times New Roman"/>
          <w:sz w:val="24"/>
          <w:szCs w:val="24"/>
        </w:rPr>
        <w:t> Feature Driven Development,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/>
        <w:ind w:left="1480"/>
      </w:pPr>
      <w:r>
        <w:pict>
          <v:shape style="position:absolute;margin-left:66.504pt;margin-top:0.603125pt;width:18.72pt;height:13.2pt;mso-position-horizontal-relative:page;mso-position-vertical-relative:paragraph;z-index:-20884" type="#_x0000_t75">
            <v:imagedata o:title="" r:id="rId110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Dynamic Systems Development Method (DSDM) (1995).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73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Describe in detail about Extreme programming 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3" w:line="240" w:lineRule="exact"/>
        <w:ind w:left="1124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ExtremeProgramming(XP)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0"/>
        <w:ind w:left="1989"/>
      </w:pPr>
      <w:r>
        <w:rPr>
          <w:rFonts w:ascii="Arial Unicode MS" w:cs="Arial Unicode MS" w:eastAsia="Arial Unicode MS" w:hAnsi="Arial Unicode MS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Management-Practices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left="3789" w:right="334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On-SiteCustomer:</w:t>
      </w:r>
      <w:r>
        <w:rPr>
          <w:rFonts w:ascii="Times New Roman" w:cs="Times New Roman" w:eastAsia="Times New Roman" w:hAnsi="Times New Roman"/>
          <w:sz w:val="22"/>
          <w:szCs w:val="22"/>
        </w:rPr>
        <w:t>Acentralcustomercontactmustalwaysbe</w:t>
      </w:r>
      <w:r>
        <w:rPr>
          <w:rFonts w:ascii="Times New Roman" w:cs="Times New Roman" w:eastAsia="Times New Roman" w:hAnsi="Times New Roman"/>
          <w:sz w:val="22"/>
          <w:szCs w:val="22"/>
        </w:rPr>
        <w:t> accessiblein order to clarify requirements and questions directly.</w:t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8" w:lineRule="auto"/>
        <w:ind w:left="3789" w:right="2950"/>
      </w:pPr>
      <w:r>
        <w:pict>
          <v:shape fillcolor="#AAB3BC" stroked="f" style="position:absolute;margin-left:351.909pt;margin-top:72.503pt;width:151.28pt;height:80pt;mso-position-horizontal-relative:page;mso-position-vertical-relative:paragraph;z-index:-2087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PlanningGame:</w:t>
      </w:r>
      <w:r>
        <w:rPr>
          <w:rFonts w:ascii="Times New Roman" w:cs="Times New Roman" w:eastAsia="Times New Roman" w:hAnsi="Times New Roman"/>
          <w:sz w:val="22"/>
          <w:szCs w:val="22"/>
        </w:rPr>
        <w:t>Projects,in accordancewith XP,runiteratively</w:t>
      </w:r>
      <w:r>
        <w:rPr>
          <w:rFonts w:ascii="Times New Roman" w:cs="Times New Roman" w:eastAsia="Times New Roman" w:hAnsi="Times New Roman"/>
          <w:sz w:val="22"/>
          <w:szCs w:val="22"/>
        </w:rPr>
        <w:t> (repeatedly)andincrementally (graduallybuild on eachother). The</w:t>
      </w:r>
      <w:r>
        <w:rPr>
          <w:rFonts w:ascii="Times New Roman" w:cs="Times New Roman" w:eastAsia="Times New Roman" w:hAnsi="Times New Roman"/>
          <w:sz w:val="22"/>
          <w:szCs w:val="22"/>
        </w:rPr>
        <w:t> contentsof the nextstepareplannedbeforeeach iteration. Allproject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989"/>
      </w:pPr>
      <w:r>
        <w:pict>
          <v:shape filled="f" stroked="f" style="position:absolute;margin-left:109.424pt;margin-top:-110.932pt;width:393.152pt;height:397.142pt;mso-position-horizontal-relative:page;mso-position-vertical-relative:paragraph;z-index:-2087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0"/>
                    <w:ind w:left="170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members(incl.the customer)participate.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7" w:lineRule="auto"/>
                    <w:ind w:left="1701" w:right="206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ShortReleases: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Newdeliveriesshouldbemadeat short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intervals. Consequently,customersreceivethe required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functionsquickerandcanthereforegivefeedbackonthe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developmentquicker.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7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Team-Practices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90" w:line="220" w:lineRule="exact"/>
                    <w:ind w:left="1701" w:right="98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Metaphor: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Onlya few clear metaphors shoulddescribethe system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beingdevelopedsothat thenitty-gritty of thesystemisclearto allof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projectmembers.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701" w:right="69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CollectiveOwnership: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Thewhole team is responsiblefor the system,not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individuals.Eachdevelopermusthaveaccessto all linesof codesothat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eachdeveloperisableto takeoverthetaskof anotherdeveloper.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1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ContinuousIntegration: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 changesto the systemareintegrated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3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7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Promptly sothat not too many dependenciesbetween changesoccur.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701" w:right="96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CodingStandards: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Regardingthecommonresponsibilityfor thecode,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thereshouldbeagivencommonstandardfor writingthecode.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5" w:line="220" w:lineRule="exact"/>
                    <w:ind w:left="1701" w:right="105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SustainablePace: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XPbuildson the creativity of the individual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project members.Thiscreativity cannot be achievedif the project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team constantlyworksovertime. Overtimeisto beavoided.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20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9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701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Writing unit testsbeforeprogrammingandkeepingallofthetests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-110.932pt;width:393.152pt;height:393.152pt;mso-position-horizontal-relative:page;mso-position-vertical-relative:paragraph;z-index:-20877" type="#_x0000_t75">
            <v:imagedata o:title="" r:id="rId111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0"/>
        <w:ind w:left="1590"/>
      </w:pPr>
      <w:r>
        <w:pict>
          <v:group coordorigin="715,1435" coordsize="9577,13028" style="position:absolute;margin-left:35.734pt;margin-top:71.73pt;width:478.826pt;height:651.416pt;mso-position-horizontal-relative:page;mso-position-vertical-relative:page;z-index:-20878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3017" filled="f" path="m720,1440l720,14457e" strokecolor="#000000" stroked="t" strokeweight="0.58pt" style="position:absolute;left:720;top:1440;width:0;height:13017">
              <v:path arrowok="t"/>
            </v:shape>
            <v:shape coordorigin="725,14452" coordsize="499,0" filled="f" path="m725,14452l1224,14452e" strokecolor="#000000" stroked="t" strokeweight="0.58004pt" style="position:absolute;left:725;top:14452;width:499;height:0">
              <v:path arrowok="t"/>
            </v:shape>
            <v:shape coordorigin="1210,14452" coordsize="10,0" filled="f" path="m1210,14452l1220,14452e" strokecolor="#000000" stroked="t" strokeweight="0.58004pt" style="position:absolute;left:1210;top:14452;width:10;height:0">
              <v:path arrowok="t"/>
            </v:shape>
            <v:shape coordorigin="1220,14452" coordsize="9061,0" filled="f" path="m1220,14452l10281,14452e" strokecolor="#000000" stroked="t" strokeweight="0.58004pt" style="position:absolute;left:1220;top:14452;width:9061;height:0">
              <v:path arrowok="t"/>
            </v:shape>
            <v:shape coordorigin="10285,1440" coordsize="0,13017" filled="f" path="m10285,1440l10285,14457e" strokecolor="#000000" stroked="t" strokeweight="0.58004pt" style="position:absolute;left:10285;top:1440;width:0;height:13017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2.26174pt;width:321.92pt;height:80pt;mso-position-horizontal-relative:page;mso-position-vertical-relative:paragraph;z-index:-2087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0"/>
        <w:ind w:left="198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50" w:lineRule="auto"/>
        <w:ind w:left="3789" w:right="3747"/>
      </w:pPr>
      <w:r>
        <w:rPr>
          <w:rFonts w:ascii="Times New Roman" w:cs="Times New Roman" w:eastAsia="Times New Roman" w:hAnsi="Times New Roman"/>
          <w:sz w:val="22"/>
          <w:szCs w:val="22"/>
        </w:rPr>
        <w:t>runningatalltimes.Theunit testsareautomatedandeliminates</w:t>
      </w:r>
      <w:r>
        <w:rPr>
          <w:rFonts w:ascii="Times New Roman" w:cs="Times New Roman" w:eastAsia="Times New Roman" w:hAnsi="Times New Roman"/>
          <w:sz w:val="22"/>
          <w:szCs w:val="22"/>
        </w:rPr>
        <w:t> defectsearly,thusreducingthecosts.</w:t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left="3789" w:right="3036"/>
      </w:pPr>
      <w:r>
        <w:rPr>
          <w:rFonts w:ascii="Times New Roman" w:cs="Times New Roman" w:eastAsia="Times New Roman" w:hAnsi="Times New Roman"/>
          <w:sz w:val="22"/>
          <w:szCs w:val="22"/>
        </w:rPr>
        <w:t>Startingwith asimpledesignjust enoughtocodethe featuresat handand</w:t>
      </w:r>
      <w:r>
        <w:rPr>
          <w:rFonts w:ascii="Times New Roman" w:cs="Times New Roman" w:eastAsia="Times New Roman" w:hAnsi="Times New Roman"/>
          <w:sz w:val="22"/>
          <w:szCs w:val="22"/>
        </w:rPr>
        <w:t> redesigningwhenrequired.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0"/>
        <w:ind w:left="1989"/>
      </w:pPr>
      <w:r>
        <w:rPr>
          <w:rFonts w:ascii="Arial Unicode MS" w:cs="Arial Unicode MS" w:eastAsia="Arial Unicode MS" w:hAnsi="Arial Unicode MS"/>
          <w:sz w:val="24"/>
          <w:szCs w:val="24"/>
        </w:rPr>
        <w:t> 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Design:UserStories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42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0"/>
        <w:ind w:left="1989"/>
      </w:pPr>
      <w:r>
        <w:pict>
          <v:group coordorigin="2188,1807" coordsize="7863,10045" style="position:absolute;margin-left:109.424pt;margin-top:90.35pt;width:393.152pt;height:502.226pt;mso-position-horizontal-relative:page;mso-position-vertical-relative:page;z-index:-20872">
            <v:shape style="position:absolute;left:4522;top:1807;width:5413;height:3741" type="#_x0000_t75">
              <v:imagedata o:title="" r:id="rId112"/>
            </v:shape>
            <v:shape style="position:absolute;left:2188;top:3988;width:7863;height:7863" type="#_x0000_t75">
              <v:imagedata o:title="" r:id="rId113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0"/>
        <w:ind w:left="1590"/>
      </w:pPr>
      <w:r>
        <w:pict>
          <v:group coordorigin="715,1435" coordsize="9577,12918" style="position:absolute;margin-left:35.734pt;margin-top:71.73pt;width:478.826pt;height:645.896pt;mso-position-horizontal-relative:page;mso-position-vertical-relative:page;z-index:-20873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2906" filled="f" path="m720,1440l720,14347e" strokecolor="#000000" stroked="t" strokeweight="0.58pt" style="position:absolute;left:720;top:1440;width:0;height:12906">
              <v:path arrowok="t"/>
            </v:shape>
            <v:shape coordorigin="725,14342" coordsize="499,0" filled="f" path="m725,14342l1224,14342e" strokecolor="#000000" stroked="t" strokeweight="0.57998pt" style="position:absolute;left:725;top:14342;width:499;height:0">
              <v:path arrowok="t"/>
            </v:shape>
            <v:shape coordorigin="1210,14342" coordsize="10,0" filled="f" path="m1210,14342l1220,14342e" strokecolor="#000000" stroked="t" strokeweight="0.57998pt" style="position:absolute;left:1210;top:14342;width:10;height:0">
              <v:path arrowok="t"/>
            </v:shape>
            <v:shape coordorigin="1220,14342" coordsize="9061,0" filled="f" path="m1220,14342l10281,14342e" strokecolor="#000000" stroked="t" strokeweight="0.57998pt" style="position:absolute;left:1220;top:14342;width:9061;height:0">
              <v:path arrowok="t"/>
            </v:shape>
            <v:shape coordorigin="10285,1440" coordsize="0,12906" filled="f" path="m10285,1440l10285,14347e" strokecolor="#000000" stroked="t" strokeweight="0.58004pt" style="position:absolute;left:10285;top:1440;width:0;height:12906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40" w:lineRule="exact"/>
        <w:ind w:right="1878"/>
      </w:pPr>
      <w:r>
        <w:pict>
          <v:shape filled="f" stroked="f" style="position:absolute;margin-left:109.424pt;margin-top:-203.786pt;width:400.526pt;height:393.782pt;mso-position-horizontal-relative:page;mso-position-vertical-relative:paragraph;z-index:-20874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Development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9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left="1120" w:right="-2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Programmingin pairs(calledpair programming),with two programmersatonescreen,taking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turns to usethe keyboard.Whileoneof them is at the keyboard,the other constantlyreview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andprovidesinputs.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4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82" w:lineRule="auto"/>
                    <w:ind w:firstLine="682" w:left="438" w:right="25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Integratingandtestingthe wholesystem severaltimes aday.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PairProgramming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3"/>
                    <w:ind w:left="112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two programmerswork togetheratone workstation.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120" w:right="1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One,the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driver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,writes codewhilethe other,the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observer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navigator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,reviewseachlineof codeas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typedin.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98"/>
                    <w:ind w:left="112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Thetwo programmersswitchrolesfrequently.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120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Whilereviewing, the observeralsoconsidersthe "strategic" direction of the work, comingup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with ideasfor improvementsandlikelyfutureproblemstoaddress.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98"/>
                    <w:ind w:left="1120" w:right="7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Thisfreesthe driver to focusall of their attention onthe "tactical" aspectsof completingt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current task,usingthe observerasasafetynet andguide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351.909pt;margin-top:-166.927pt;width:151.28pt;height:80pt;mso-position-horizontal-relative:page;mso-position-vertical-relative:paragraph;z-index:-2087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0"/>
        <w:ind w:left="1590"/>
      </w:pPr>
      <w:r>
        <w:pict>
          <v:shape fillcolor="#AAB3BC" stroked="f" style="position:absolute;margin-left:85.654pt;margin-top:-33.7583pt;width:321.92pt;height:80pt;mso-position-horizontal-relative:page;mso-position-vertical-relative:paragraph;z-index:-2087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825"/>
      </w:pPr>
      <w:r>
        <w:rPr>
          <w:rFonts w:ascii="Times New Roman" w:cs="Times New Roman" w:eastAsia="Times New Roman" w:hAnsi="Times New Roman"/>
          <w:sz w:val="22"/>
          <w:szCs w:val="22"/>
        </w:rPr>
        <w:t>t is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83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he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0"/>
        <w:ind w:left="1590"/>
      </w:pPr>
      <w:r>
        <w:rPr>
          <w:rFonts w:ascii="Arial Unicode MS" w:cs="Arial Unicode MS" w:eastAsia="Arial Unicode MS" w:hAnsi="Arial Unicode MS"/>
          <w:sz w:val="24"/>
          <w:szCs w:val="24"/>
        </w:rPr>
        <w:t>       </w:t>
      </w:r>
      <w:r>
        <w:rPr>
          <w:rFonts w:ascii="Times New Roman" w:cs="Times New Roman" w:eastAsia="Times New Roman" w:hAnsi="Times New Roman"/>
          <w:sz w:val="22"/>
          <w:szCs w:val="22"/>
        </w:rPr>
        <w:t>PairProgramming</w:t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left="3209" w:right="2110"/>
      </w:pPr>
      <w:r>
        <w:rPr>
          <w:rFonts w:ascii="Times New Roman" w:cs="Times New Roman" w:eastAsia="Times New Roman" w:hAnsi="Times New Roman"/>
          <w:sz w:val="22"/>
          <w:szCs w:val="22"/>
        </w:rPr>
        <w:t>Pairprogrammingincreasesthe man-hoursrequiredto deliver codecomparedto programmers</w:t>
      </w:r>
      <w:r>
        <w:rPr>
          <w:rFonts w:ascii="Times New Roman" w:cs="Times New Roman" w:eastAsia="Times New Roman" w:hAnsi="Times New Roman"/>
          <w:sz w:val="22"/>
          <w:szCs w:val="22"/>
        </w:rPr>
        <w:t> workingindividuallyfrom upto between15%and100%.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209"/>
      </w:pPr>
      <w:r>
        <w:rPr>
          <w:rFonts w:ascii="Times New Roman" w:cs="Times New Roman" w:eastAsia="Times New Roman" w:hAnsi="Times New Roman"/>
          <w:sz w:val="22"/>
          <w:szCs w:val="22"/>
        </w:rPr>
        <w:t>However,the resultingcodehasabout15%fewer defects.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60" w:lineRule="exact"/>
        <w:ind w:left="1590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   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Production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6" w:lineRule="auto"/>
        <w:ind w:left="3209" w:right="2312"/>
      </w:pPr>
      <w:r>
        <w:pict>
          <v:shape fillcolor="#AAB3BC" stroked="f" style="position:absolute;margin-left:351.909pt;margin-top:156.997pt;width:151.28pt;height:80pt;mso-position-horizontal-relative:page;mso-position-vertical-relative:paragraph;z-index:-2086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Putting a minimalworking systeminto the productionquicklyandupgrading it</w:t>
      </w:r>
      <w:r>
        <w:rPr>
          <w:rFonts w:ascii="Times New Roman" w:cs="Times New Roman" w:eastAsia="Times New Roman" w:hAnsi="Times New Roman"/>
          <w:sz w:val="24"/>
          <w:szCs w:val="24"/>
        </w:rPr>
        <w:t> whenever required.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209"/>
      </w:pPr>
      <w:r>
        <w:rPr>
          <w:rFonts w:ascii="Times New Roman" w:cs="Times New Roman" w:eastAsia="Times New Roman" w:hAnsi="Times New Roman"/>
          <w:sz w:val="22"/>
          <w:szCs w:val="22"/>
        </w:rPr>
        <w:t>Keepingthe customerinvolvedallthe timeandobtainingconstantfeedback.</w:t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23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Extreme Programming − A way to handle the common shortcomings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124"/>
      </w:pPr>
      <w:r>
        <w:rPr>
          <w:rFonts w:ascii="Liberation Serif" w:cs="Liberation Serif" w:eastAsia="Liberation Serif" w:hAnsi="Liberation Serif"/>
          <w:sz w:val="24"/>
          <w:szCs w:val="24"/>
        </w:rPr>
        <w:t>Software Engineering involves −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Cr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Le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Ite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9891"/>
      </w:pPr>
      <w:r>
        <w:rPr>
          <w:rFonts w:ascii="Times New Roman" w:cs="Times New Roman" w:eastAsia="Times New Roman" w:hAnsi="Times New Roman"/>
          <w:sz w:val="24"/>
          <w:szCs w:val="24"/>
        </w:rPr>
        <w:t>Extreme</w:t>
      </w:r>
      <w:r>
        <w:rPr>
          <w:rFonts w:ascii="Times New Roman" w:cs="Times New Roman" w:eastAsia="Times New Roman" w:hAnsi="Times New Roman"/>
          <w:sz w:val="24"/>
          <w:szCs w:val="24"/>
        </w:rPr>
        <w:t> design act</w:t>
      </w:r>
      <w:r>
        <w:rPr>
          <w:rFonts w:ascii="Times New Roman" w:cs="Times New Roman" w:eastAsia="Times New Roman" w:hAnsi="Times New Roman"/>
          <w:sz w:val="24"/>
          <w:szCs w:val="24"/>
        </w:rPr>
        <w:t> and refac</w:t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124"/>
      </w:pPr>
      <w:r>
        <w:pict>
          <v:shape style="position:absolute;margin-left:109.424pt;margin-top:-142.033pt;width:393.152pt;height:393.152pt;mso-position-horizontal-relative:page;mso-position-vertical-relative:paragraph;z-index:-20867" type="#_x0000_t75">
            <v:imagedata o:title="" r:id="rId114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Extreme P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C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pict>
          <v:shape filled="f" stroked="f" style="position:absolute;margin-left:104.448pt;margin-top:-199.512pt;width:398.128pt;height:393.152pt;mso-position-horizontal-relative:page;mso-position-vertical-relative:paragraph;z-index:-208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7"/>
                    <w:ind w:left="8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eativity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00" w:lineRule="auto"/>
                    <w:ind w:hanging="4" w:left="96" w:right="33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arning and improving through trials and errors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rations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Programming builds on these activities and coding. It is the detailed (not the only)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firstLine="86" w:left="18" w:right="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ivity with multiple tight feedback loops through effective implementation, testing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toring continuously.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3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38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rogramming is based on the following values −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00" w:lineRule="auto"/>
                    <w:ind w:hanging="43" w:left="43" w:right="65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ommunication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mplicity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edback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1" w:line="500" w:lineRule="auto"/>
                    <w:ind w:hanging="106" w:left="106" w:right="72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ourage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spect</w:t>
                  </w:r>
                </w:p>
                <w:p>
                  <w:pPr>
                    <w:rPr>
                      <w:rFonts w:ascii="Cambria" w:cs="Cambria" w:eastAsia="Cambria" w:hAnsi="Cambria"/>
                      <w:sz w:val="28"/>
                      <w:szCs w:val="28"/>
                    </w:rPr>
                    <w:jc w:val="left"/>
                    <w:spacing w:line="320" w:lineRule="exact"/>
                    <w:ind w:left="152"/>
                  </w:pPr>
                  <w:r>
                    <w:rPr>
                      <w:rFonts w:ascii="Cambria" w:cs="Cambria" w:eastAsia="Cambria" w:hAnsi="Cambria"/>
                      <w:b/>
                      <w:i/>
                      <w:w w:val="99"/>
                      <w:sz w:val="28"/>
                      <w:szCs w:val="28"/>
                    </w:rPr>
                    <w:t>Extreme</w:t>
                  </w:r>
                  <w:r>
                    <w:rPr>
                      <w:rFonts w:ascii="Cambria" w:cs="Cambria" w:eastAsia="Cambria" w:hAnsi="Cambria"/>
                      <w:b/>
                      <w:i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ascii="Cambria" w:cs="Cambria" w:eastAsia="Cambria" w:hAnsi="Cambria"/>
                      <w:b/>
                      <w:i/>
                      <w:w w:val="99"/>
                      <w:sz w:val="28"/>
                      <w:szCs w:val="28"/>
                    </w:rPr>
                    <w:t>Programming?</w:t>
                  </w:r>
                  <w:r>
                    <w:rPr>
                      <w:rFonts w:ascii="Cambria" w:cs="Cambria" w:eastAsia="Cambria" w:hAnsi="Cambria"/>
                      <w:w w:val="100"/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5"/>
                    <w:ind w:hanging="24" w:left="42" w:right="5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ghtweight, efficient, low-risk, flexible, predictable, scientific, and fun way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oftware.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rogramming (XP) was conceived and developed to address the specific needs of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577,13182" style="position:absolute;margin-left:35.734pt;margin-top:71.73pt;width:478.826pt;height:659.096pt;mso-position-horizontal-relative:page;mso-position-vertical-relative:page;z-index:-20868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3170" filled="f" path="m720,1440l720,14611e" strokecolor="#000000" stroked="t" strokeweight="0.58pt" style="position:absolute;left:720;top:1440;width:0;height:13170">
              <v:path arrowok="t"/>
            </v:shape>
            <v:shape coordorigin="725,14606" coordsize="499,0" filled="f" path="m725,14606l1224,14606e" strokecolor="#000000" stroked="t" strokeweight="0.57998pt" style="position:absolute;left:725;top:14606;width:499;height:0">
              <v:path arrowok="t"/>
            </v:shape>
            <v:shape coordorigin="1210,14606" coordsize="10,0" filled="f" path="m1210,14606l1220,14606e" strokecolor="#000000" stroked="t" strokeweight="0.57998pt" style="position:absolute;left:1210;top:14606;width:10;height:0">
              <v:path arrowok="t"/>
            </v:shape>
            <v:shape coordorigin="1220,14606" coordsize="9061,0" filled="f" path="m1220,14606l10281,14606e" strokecolor="#000000" stroked="t" strokeweight="0.57998pt" style="position:absolute;left:1220;top:14606;width:9061;height:0">
              <v:path arrowok="t"/>
            </v:shape>
            <v:shape coordorigin="10285,1440" coordsize="0,13170" filled="f" path="m10285,1440l10285,14611e" strokecolor="#000000" stroked="t" strokeweight="0.58004pt" style="position:absolute;left:10285;top:1440;width:0;height:13170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Si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Fe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pict>
          <v:shape fillcolor="#AAB3BC" stroked="f" style="position:absolute;margin-left:85.654pt;margin-top:-39.3383pt;width:321.92pt;height:80pt;mso-position-horizontal-relative:page;mso-position-vertical-relative:paragraph;z-index:-2086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C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Re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1" w:lineRule="auto"/>
        <w:ind w:left="1124" w:right="9901"/>
      </w:pPr>
      <w:r>
        <w:rPr>
          <w:rFonts w:ascii="Cambria" w:cs="Cambria" w:eastAsia="Cambria" w:hAnsi="Cambria"/>
          <w:b/>
          <w:i/>
          <w:w w:val="99"/>
          <w:sz w:val="28"/>
          <w:szCs w:val="28"/>
        </w:rPr>
        <w:t>What</w:t>
      </w:r>
      <w:r>
        <w:rPr>
          <w:rFonts w:ascii="Cambria" w:cs="Cambria" w:eastAsia="Cambria" w:hAnsi="Cambria"/>
          <w:b/>
          <w:i/>
          <w:w w:val="100"/>
          <w:sz w:val="28"/>
          <w:szCs w:val="28"/>
        </w:rPr>
        <w:t> </w:t>
      </w:r>
      <w:r>
        <w:rPr>
          <w:rFonts w:ascii="Cambria" w:cs="Cambria" w:eastAsia="Cambria" w:hAnsi="Cambria"/>
          <w:b/>
          <w:i/>
          <w:w w:val="99"/>
          <w:sz w:val="28"/>
          <w:szCs w:val="28"/>
        </w:rPr>
        <w:t>is</w:t>
      </w:r>
      <w:r>
        <w:rPr>
          <w:rFonts w:ascii="Cambria" w:cs="Cambria" w:eastAsia="Cambria" w:hAnsi="Cambria"/>
          <w:b/>
          <w:i/>
          <w:w w:val="99"/>
          <w:sz w:val="28"/>
          <w:szCs w:val="28"/>
        </w:rPr>
        <w:t>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XP is a li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develop s</w:t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X</w:t>
      </w:r>
      <w:r>
        <w:rPr>
          <w:rFonts w:ascii="Times New Roman" w:cs="Times New Roman" w:eastAsia="Times New Roman" w:hAnsi="Times New Roman"/>
          <w:sz w:val="24"/>
          <w:szCs w:val="24"/>
        </w:rPr>
        <w:t>treme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software development by small teams in the face of vague and changing requirements.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124" w:right="2030"/>
      </w:pPr>
      <w:r>
        <w:rPr>
          <w:rFonts w:ascii="Times New Roman" w:cs="Times New Roman" w:eastAsia="Times New Roman" w:hAnsi="Times New Roman"/>
          <w:sz w:val="24"/>
          <w:szCs w:val="24"/>
        </w:rPr>
        <w:t>Extreme Programming is one of the Agile software development methodologies. It provides</w:t>
      </w:r>
      <w:r>
        <w:rPr>
          <w:rFonts w:ascii="Times New Roman" w:cs="Times New Roman" w:eastAsia="Times New Roman" w:hAnsi="Times New Roman"/>
          <w:sz w:val="24"/>
          <w:szCs w:val="24"/>
        </w:rPr>
        <w:t> values and principles to guide the team behavior. The team is expected to self-organize.</w:t>
      </w:r>
      <w:r>
        <w:rPr>
          <w:rFonts w:ascii="Times New Roman" w:cs="Times New Roman" w:eastAsia="Times New Roman" w:hAnsi="Times New Roman"/>
          <w:sz w:val="24"/>
          <w:szCs w:val="24"/>
        </w:rPr>
        <w:t> Extreme Programming provides specific core practices </w:t>
      </w:r>
      <w:r>
        <w:rPr>
          <w:rFonts w:ascii="Liberation Serif" w:cs="Liberation Serif" w:eastAsia="Liberation Serif" w:hAnsi="Liberation Serif"/>
          <w:sz w:val="24"/>
          <w:szCs w:val="24"/>
        </w:rPr>
        <w:t>where −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Each practice is simple and self-complete.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7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Combination of practices produces more complex and emergent behavior.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Cambria" w:cs="Cambria" w:eastAsia="Cambria" w:hAnsi="Cambria"/>
          <w:sz w:val="26"/>
          <w:szCs w:val="26"/>
        </w:rPr>
        <w:jc w:val="left"/>
        <w:spacing w:before="23"/>
        <w:ind w:left="1845"/>
      </w:pPr>
      <w:r>
        <w:rPr>
          <w:rFonts w:ascii="Cambria" w:cs="Cambria" w:eastAsia="Cambria" w:hAnsi="Cambria"/>
          <w:b/>
          <w:w w:val="99"/>
          <w:sz w:val="26"/>
          <w:szCs w:val="26"/>
        </w:rPr>
        <w:t>Embrace</w:t>
      </w:r>
      <w:r>
        <w:rPr>
          <w:rFonts w:ascii="Cambria" w:cs="Cambria" w:eastAsia="Cambria" w:hAnsi="Cambria"/>
          <w:b/>
          <w:w w:val="100"/>
          <w:sz w:val="26"/>
          <w:szCs w:val="26"/>
        </w:rPr>
        <w:t> </w:t>
      </w:r>
      <w:r>
        <w:rPr>
          <w:rFonts w:ascii="Cambria" w:cs="Cambria" w:eastAsia="Cambria" w:hAnsi="Cambria"/>
          <w:b/>
          <w:w w:val="99"/>
          <w:sz w:val="26"/>
          <w:szCs w:val="26"/>
        </w:rPr>
        <w:t>Change</w:t>
      </w:r>
      <w:r>
        <w:rPr>
          <w:rFonts w:ascii="Cambria" w:cs="Cambria" w:eastAsia="Cambria" w:hAnsi="Cambria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4"/>
        <w:ind w:left="1124" w:right="2261"/>
      </w:pPr>
      <w:r>
        <w:rPr>
          <w:rFonts w:ascii="Times New Roman" w:cs="Times New Roman" w:eastAsia="Times New Roman" w:hAnsi="Times New Roman"/>
          <w:sz w:val="24"/>
          <w:szCs w:val="24"/>
        </w:rPr>
        <w:t>A key assumption of Extreme Programming is that the cost of changing a program can be</w:t>
      </w:r>
      <w:r>
        <w:rPr>
          <w:rFonts w:ascii="Times New Roman" w:cs="Times New Roman" w:eastAsia="Times New Roman" w:hAnsi="Times New Roman"/>
          <w:sz w:val="24"/>
          <w:szCs w:val="24"/>
        </w:rPr>
        <w:t> held mostly constant over time.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124"/>
      </w:pPr>
      <w:r>
        <w:rPr>
          <w:rFonts w:ascii="Times New Roman" w:cs="Times New Roman" w:eastAsia="Times New Roman" w:hAnsi="Times New Roman"/>
          <w:sz w:val="24"/>
          <w:szCs w:val="24"/>
        </w:rPr>
        <w:t>T</w:t>
      </w:r>
      <w:r>
        <w:rPr>
          <w:rFonts w:ascii="Liberation Serif" w:cs="Liberation Serif" w:eastAsia="Liberation Serif" w:hAnsi="Liberation Serif"/>
          <w:sz w:val="24"/>
          <w:szCs w:val="24"/>
        </w:rPr>
        <w:t>his can be achieved with −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Emphasis on continuous feedback from the customer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pict>
          <v:shape filled="f" stroked="f" style="position:absolute;margin-left:96.528pt;margin-top:9.59805pt;width:411.936pt;height:395.41pt;mso-position-horizontal-relative:page;mso-position-vertical-relative:paragraph;z-index:-20864" type="#_x0000_t202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7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Design and redesign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oding and testing frequently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iminating defects early, thus reducing costs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eping the customer involved throughout the development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Delivering working product to the customer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0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about Extreme Programming using nutshell.?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267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Programming involves −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1" w:line="260" w:lineRule="exact"/>
                    <w:ind w:hanging="43" w:left="264" w:right="5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riting unit tests before programming and keeping all of the tests running at all time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 unit tests are automated and eliminates defects early, thus reducing the costs.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206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arting with a simple design just enough to code the features at hand and redesigning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when required.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7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19" w:left="192" w:right="3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ogramming in pairs (called pair programming), with two programmers at one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een, taking turns to use the keyboard. While one of them is at the keyboard,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her constantly reviews and provides inputs.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egrating and testing the whole system several times a day.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utting a minimal working system into the production quickly and upgrading it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9.59805pt;width:393.152pt;height:393.152pt;mso-position-horizontal-relative:page;mso-position-vertical-relative:paragraph;z-index:-20862" type="#_x0000_t75">
            <v:imagedata o:title="" r:id="rId115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Short iterations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C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El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pict>
          <v:shape fillcolor="#AAB3BC" stroked="f" style="position:absolute;margin-left:351.909pt;margin-top:236.283pt;width:151.28pt;height:80pt;mso-position-horizontal-relative:page;mso-position-vertical-relative:page;z-index:-2086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Ke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736"/>
      </w:pPr>
      <w:r>
        <w:pict>
          <v:group coordorigin="715,1435" coordsize="9577,12735" style="position:absolute;margin-left:35.734pt;margin-top:71.73pt;width:478.826pt;height:636.752pt;mso-position-horizontal-relative:page;mso-position-vertical-relative:page;z-index:-20863">
            <v:shape coordorigin="725,1445" coordsize="499,0" filled="f" path="m725,1445l1224,1445e" strokecolor="#000000" stroked="t" strokeweight="0.58pt" style="position:absolute;left:725;top:1445;width:499;height:0">
              <v:path arrowok="t"/>
            </v:shape>
            <v:shape coordorigin="1224,1445" coordsize="10,0" filled="f" path="m1224,1445l1234,1445e" strokecolor="#000000" stroked="t" strokeweight="0.58pt" style="position:absolute;left:1224;top:1445;width:10;height:0">
              <v:path arrowok="t"/>
            </v:shape>
            <v:shape coordorigin="1234,1445" coordsize="9047,0" filled="f" path="m1234,1445l10281,1445e" strokecolor="#000000" stroked="t" strokeweight="0.58pt" style="position:absolute;left:1234;top:1445;width:9047;height:0">
              <v:path arrowok="t"/>
            </v:shape>
            <v:shape coordorigin="720,1440" coordsize="0,12723" filled="f" path="m720,1440l720,14164e" strokecolor="#000000" stroked="t" strokeweight="0.58pt" style="position:absolute;left:720;top:1440;width:0;height:12723">
              <v:path arrowok="t"/>
            </v:shape>
            <v:shape coordorigin="725,14159" coordsize="499,0" filled="f" path="m725,14159l1224,14159e" strokecolor="#000000" stroked="t" strokeweight="0.57998pt" style="position:absolute;left:725;top:14159;width:499;height:0">
              <v:path arrowok="t"/>
            </v:shape>
            <v:shape coordorigin="1210,14159" coordsize="10,0" filled="f" path="m1210,14159l1220,14159e" strokecolor="#000000" stroked="t" strokeweight="0.57998pt" style="position:absolute;left:1210;top:14159;width:10;height:0">
              <v:path arrowok="t"/>
            </v:shape>
            <v:shape coordorigin="1220,14159" coordsize="9061,0" filled="f" path="m1220,14159l10281,14159e" strokecolor="#000000" stroked="t" strokeweight="0.57998pt" style="position:absolute;left:1220;top:14159;width:9061;height:0">
              <v:path arrowok="t"/>
            </v:shape>
            <v:shape coordorigin="10285,1440" coordsize="0,12723" filled="f" path="m10285,1440l10285,14164e" strokecolor="#000000" stroked="t" strokeweight="0.58004pt" style="position:absolute;left:10285;top:1440;width:0;height:1272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15    Explain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230"/>
      </w:pPr>
      <w:r>
        <w:rPr>
          <w:rFonts w:ascii="Liberation Serif" w:cs="Liberation Serif" w:eastAsia="Liberation Serif" w:hAnsi="Liberation Serif"/>
          <w:sz w:val="24"/>
          <w:szCs w:val="24"/>
        </w:rPr>
        <w:t>Extreme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1547"/>
      </w:pPr>
      <w:r>
        <w:pict>
          <v:shape fillcolor="#AAB3BC" stroked="f" style="position:absolute;margin-left:85.654pt;margin-top:7.22174pt;width:321.92pt;height:80pt;mso-position-horizontal-relative:page;mso-position-vertical-relative:paragraph;z-index:-2086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W                                                                                                                                    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31"/>
      </w:pPr>
      <w:r>
        <w:rPr>
          <w:rFonts w:ascii="Times New Roman" w:cs="Times New Roman" w:eastAsia="Times New Roman" w:hAnsi="Times New Roman"/>
          <w:sz w:val="24"/>
          <w:szCs w:val="24"/>
        </w:rPr>
        <w:t>Th</w:t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St</w:t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hanging="284" w:left="1831" w:right="9871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sz w:val="24"/>
          <w:szCs w:val="24"/>
        </w:rPr>
        <w:t> scr</w:t>
      </w:r>
      <w:r>
        <w:rPr>
          <w:rFonts w:ascii="Times New Roman" w:cs="Times New Roman" w:eastAsia="Times New Roman" w:hAnsi="Times New Roman"/>
          <w:sz w:val="24"/>
          <w:szCs w:val="24"/>
        </w:rPr>
        <w:t> ot</w:t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Int</w:t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P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31"/>
      </w:pPr>
      <w:r>
        <w:rPr>
          <w:rFonts w:ascii="Times New Roman" w:cs="Times New Roman" w:eastAsia="Times New Roman" w:hAnsi="Times New Roman"/>
          <w:sz w:val="24"/>
          <w:szCs w:val="24"/>
        </w:rPr>
        <w:t>whenever required.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1" w:line="540" w:lineRule="atLeast"/>
        <w:ind w:firstLine="422" w:left="1124" w:right="2209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Keeping the customer involved all the time and obtaining constant feedback.</w:t>
      </w:r>
      <w:r>
        <w:rPr>
          <w:rFonts w:ascii="Times New Roman" w:cs="Times New Roman" w:eastAsia="Times New Roman" w:hAnsi="Times New Roman"/>
          <w:sz w:val="24"/>
          <w:szCs w:val="24"/>
        </w:rPr>
        <w:t> Iterating facilitates the accommodating changes as the software evolves with the changing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1086" w:right="954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requirements.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45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4803" w:right="511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UNIT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2 PART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2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S.NO                                                                    QUESTIONS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4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         What is Software Prototyping?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10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11,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44"/>
      </w:pPr>
      <w:r>
        <w:rPr>
          <w:rFonts w:ascii="Times New Roman" w:cs="Times New Roman" w:eastAsia="Times New Roman" w:hAnsi="Times New Roman"/>
          <w:sz w:val="24"/>
          <w:szCs w:val="24"/>
        </w:rPr>
        <w:t>It is a rapid software development for validating the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pict>
          <v:shape filled="f" stroked="f" style="position:absolute;margin-left:89.064pt;margin-top:1.54704pt;width:416.988pt;height:398.422pt;mso-position-horizontal-relative:page;mso-position-vertical-relative:paragraph;z-index:-208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432" w:right="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irements. It is to help customers &amp; developers to understand the system requireme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355" w:right="141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functional and non- Functional requirements. NOV/DEC-10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60" w:lineRule="auto"/>
                    <w:ind w:firstLine="644" w:left="379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Functional requirements describe all the functionality or system services. It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lear how system should react to particular  inputs and how particular systems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icular situation. Non functional requirements define the system properties and cons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divided in to product, organizational  &amp;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8"/>
                    <w:ind w:left="398" w:right="61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rnal requirements.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hanging="5" w:left="379" w:right="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meant by functional requirement? APR/MAY-11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Functional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ribe all the functionality or system services. It should be clear how system should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icular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nputs and how particular systems behave in particular situation.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Name the metrics for specifying Non-functional requirements? NOV/DEC-11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Speed, size, ease of use, reliability, robustness, portability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8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aw  the DFD  for the  following     (i) External entity (ii) Data items NOV/DEC-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136" coordsize="8129,7863" style="position:absolute;margin-left:109.424pt;margin-top:6.81743pt;width:406.46pt;height:393.152pt;mso-position-horizontal-relative:page;mso-position-vertical-relative:paragraph;z-index:-20855">
            <v:shape coordorigin="7246,1537" coordsize="1426,0" filled="f" path="m7246,1537l8672,1537e" strokecolor="#000000" stroked="t" strokeweight="1.78pt" style="position:absolute;left:7246;top:1537;width:1426;height:0">
              <v:path arrowok="t"/>
            </v:shape>
            <v:shape coordorigin="6209,4908" coordsize="1460,0" filled="f" path="m6209,4908l7668,4908e" strokecolor="#000000" stroked="t" strokeweight="1.78pt" style="position:absolute;left:6209;top:4908;width:1460;height:0">
              <v:path arrowok="t"/>
            </v:shape>
            <v:shape coordorigin="8254,6598" coordsize="1427,0" filled="f" path="m8254,6598l9681,6598e" strokecolor="#000000" stroked="t" strokeweight="1.78pt" style="position:absolute;left:8254;top:6598;width:1427;height:0">
              <v:path arrowok="t"/>
            </v:shape>
            <v:shape coordorigin="8874,7866" coordsize="1426,0" filled="f" path="m8874,7866l10300,7866e" strokecolor="#000000" stroked="t" strokeweight="1.78pt" style="position:absolute;left:8874;top:7866;width:1426;height:0">
              <v:path arrowok="t"/>
            </v:shape>
            <v:shape style="position:absolute;left:2188;top:136;width:7863;height:7863" type="#_x0000_t75">
              <v:imagedata o:title="" r:id="rId11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requ                                                                                                                                   nts.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1043" w:right="-5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         Def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8045" w:w="2040"/>
            <w:col w:w="1935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should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681" w:right="1275"/>
      </w:pPr>
      <w:r>
        <w:pict>
          <v:shape fillcolor="#AAB3BC" stroked="f" style="position:absolute;margin-left:351.909pt;margin-top:-61.9734pt;width:151.28pt;height:80pt;mso-position-horizontal-relative:page;mso-position-vertical-relative:paragraph;z-index:-2085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be c                                                                                                                                   have  in</w:t>
      </w:r>
      <w:r>
        <w:rPr>
          <w:rFonts w:ascii="Times New Roman" w:cs="Times New Roman" w:eastAsia="Times New Roman" w:hAnsi="Times New Roman"/>
          <w:sz w:val="24"/>
          <w:szCs w:val="24"/>
        </w:rPr>
        <w:t> part                                                                                                                                     traints.</w:t>
      </w:r>
      <w:r>
        <w:rPr>
          <w:rFonts w:ascii="Times New Roman" w:cs="Times New Roman" w:eastAsia="Times New Roman" w:hAnsi="Times New Roman"/>
          <w:sz w:val="24"/>
          <w:szCs w:val="24"/>
        </w:rPr>
        <w:t> It is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/>
        <w:ind w:left="1681" w:right="9904"/>
      </w:pPr>
      <w:r>
        <w:pict>
          <v:group coordorigin="715,2597" coordsize="10196,10579" style="position:absolute;margin-left:35.734pt;margin-top:129.84pt;width:509.786pt;height:528.96pt;mso-position-horizontal-relative:page;mso-position-vertical-relative:page;z-index:-20856">
            <v:shape coordorigin="725,2607" coordsize="946,0" filled="f" path="m725,2607l1671,2607e" strokecolor="#000000" stroked="t" strokeweight="0.58pt" style="position:absolute;left:725;top:2607;width:946;height:0">
              <v:path arrowok="t"/>
            </v:shape>
            <v:shape coordorigin="1671,2607" coordsize="10,0" filled="f" path="m1671,2607l1680,2607e" strokecolor="#000000" stroked="t" strokeweight="0.58pt" style="position:absolute;left:1671;top:2607;width:10;height:0">
              <v:path arrowok="t"/>
            </v:shape>
            <v:shape coordorigin="1680,2607" coordsize="9219,0" filled="f" path="m1680,2607l10900,2607e" strokecolor="#000000" stroked="t" strokeweight="0.58pt" style="position:absolute;left:1680;top:2607;width:9219;height:0">
              <v:path arrowok="t"/>
            </v:shape>
            <v:shape coordorigin="720,2603" coordsize="0,10568" filled="f" path="m720,2603l720,13170e" strokecolor="#000000" stroked="t" strokeweight="0.58pt" style="position:absolute;left:720;top:2603;width:0;height:10568">
              <v:path arrowok="t"/>
            </v:shape>
            <v:shape coordorigin="725,13165" coordsize="946,0" filled="f" path="m725,13165l1671,13165e" strokecolor="#000000" stroked="t" strokeweight="0.58004pt" style="position:absolute;left:725;top:13165;width:946;height:0">
              <v:path arrowok="t"/>
            </v:shape>
            <v:shape coordorigin="1656,13165" coordsize="10,0" filled="f" path="m1656,13165l1666,13165e" strokecolor="#000000" stroked="t" strokeweight="0.58004pt" style="position:absolute;left:1656;top:13165;width:10;height:0">
              <v:path arrowok="t"/>
            </v:shape>
            <v:shape coordorigin="1666,13165" coordsize="9234,0" filled="f" path="m1666,13165l10900,13165e" strokecolor="#000000" stroked="t" strokeweight="0.58004pt" style="position:absolute;left:1666;top:13165;width:9234;height:0">
              <v:path arrowok="t"/>
            </v:shape>
            <v:shape coordorigin="10905,2603" coordsize="0,10568" filled="f" path="m10905,2603l10905,13170e" strokecolor="#000000" stroked="t" strokeweight="0.57998pt" style="position:absolute;left:10905;top:2603;width:0;height:1056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exte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43"/>
      </w:pPr>
      <w:r>
        <w:pict>
          <v:shape fillcolor="#AAB3BC" stroked="f" style="position:absolute;margin-left:85.654pt;margin-top:-8.73889pt;width:321.92pt;height:80pt;mso-position-horizontal-relative:page;mso-position-vertical-relative:paragraph;z-index:-2085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 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681" w:right="1298"/>
      </w:pPr>
      <w:r>
        <w:rPr>
          <w:rFonts w:ascii="Times New Roman" w:cs="Times New Roman" w:eastAsia="Times New Roman" w:hAnsi="Times New Roman"/>
          <w:sz w:val="24"/>
          <w:szCs w:val="24"/>
        </w:rPr>
        <w:t>desc                                                                                                                                   react to</w:t>
      </w:r>
      <w:r>
        <w:rPr>
          <w:rFonts w:ascii="Times New Roman" w:cs="Times New Roman" w:eastAsia="Times New Roman" w:hAnsi="Times New Roman"/>
          <w:sz w:val="24"/>
          <w:szCs w:val="24"/>
        </w:rPr>
        <w:t> part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260" w:lineRule="exact"/>
        <w:ind w:left="1681" w:right="1023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43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4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         Dr                                                                                                                                     11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842"/>
      </w:pPr>
      <w:r>
        <w:pict>
          <v:group coordorigin="6009,749" coordsize="1290,120" style="position:absolute;margin-left:300.45pt;margin-top:37.4531pt;width:64.5pt;height:6pt;mso-position-horizontal-relative:page;mso-position-vertical-relative:paragraph;z-index:-20857">
            <v:shape coordorigin="6009,749" coordsize="1290,120" fillcolor="#000000" filled="t" path="m7199,798l7283,798,7178,749,7179,799,7199,798xe" stroked="f" style="position:absolute;left:6009;top:749;width:1290;height:120">
              <v:path arrowok="t"/>
              <v:fill/>
            </v:shape>
            <v:shape coordorigin="6009,749" coordsize="1290,120" fillcolor="#000000" filled="t" path="m7199,818l7179,819,7180,869,7299,806,7199,818xe" stroked="f" style="position:absolute;left:6009;top:749;width:1290;height:120">
              <v:path arrowok="t"/>
              <v:fill/>
            </v:shape>
            <v:shape coordorigin="6009,749" coordsize="1290,120" fillcolor="#000000" filled="t" path="m6009,826l6009,846,7179,819,7199,818,7299,806,7283,798,7199,798,7179,799,6009,826xe" stroked="f" style="position:absolute;left:6009;top:749;width:1290;height:120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External entity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3842"/>
      </w:pPr>
      <w:r>
        <w:pict>
          <v:group coordorigin="6090,-118" coordsize="1410,270" style="position:absolute;margin-left:304.5pt;margin-top:-5.87687pt;width:70.5pt;height:13.5pt;mso-position-horizontal-relative:page;mso-position-vertical-relative:paragraph;z-index:-20858">
            <v:shape coordorigin="6090,-118" coordsize="1410,270" filled="f" path="m6090,152l7500,152,7500,-118,6090,-118,6090,152xe" strokecolor="#000000" stroked="t" strokeweight="0.73701pt" style="position:absolute;left:6090;top:-118;width:1410;height:27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Data items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46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6        What do requirements processes involve?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12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8" w:line="420" w:lineRule="exact"/>
        <w:ind w:firstLine="1143" w:left="1662" w:right="1600"/>
      </w:pPr>
      <w:r>
        <w:rPr>
          <w:rFonts w:ascii="Times New Roman" w:cs="Times New Roman" w:eastAsia="Times New Roman" w:hAnsi="Times New Roman"/>
          <w:sz w:val="24"/>
          <w:szCs w:val="24"/>
        </w:rPr>
        <w:t>It    involves    feasibility    study,    discovery,    analysis &amp;validation of system</w:t>
      </w:r>
      <w:r>
        <w:rPr>
          <w:rFonts w:ascii="Times New Roman" w:cs="Times New Roman" w:eastAsia="Times New Roman" w:hAnsi="Times New Roman"/>
          <w:sz w:val="24"/>
          <w:szCs w:val="24"/>
        </w:rPr>
        <w:t> requirements.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 Define non-functional requirements.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12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left="2023" w:right="578"/>
      </w:pPr>
      <w:r>
        <w:rPr>
          <w:rFonts w:ascii="Times New Roman" w:cs="Times New Roman" w:eastAsia="Times New Roman" w:hAnsi="Times New Roman"/>
          <w:sz w:val="24"/>
          <w:szCs w:val="24"/>
        </w:rPr>
        <w:t>Non functional requirements define the system properties and constraints. It is           divided in to</w:t>
      </w:r>
      <w:r>
        <w:rPr>
          <w:rFonts w:ascii="Times New Roman" w:cs="Times New Roman" w:eastAsia="Times New Roman" w:hAnsi="Times New Roman"/>
          <w:sz w:val="24"/>
          <w:szCs w:val="24"/>
        </w:rPr>
        <w:t> product, organizational &amp;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9"/>
        <w:ind w:left="2023"/>
      </w:pPr>
      <w:r>
        <w:pict>
          <v:group coordorigin="2188,275" coordsize="9349,7863" style="position:absolute;margin-left:109.424pt;margin-top:13.7674pt;width:467.436pt;height:393.152pt;mso-position-horizontal-relative:page;mso-position-vertical-relative:paragraph;z-index:-20850">
            <v:shape coordorigin="3318,956" coordsize="1431,0" filled="f" path="m3318,956l4749,956e" strokecolor="#000000" stroked="t" strokeweight="1.78pt" style="position:absolute;left:3318;top:956;width:1431;height:0">
              <v:path arrowok="t"/>
            </v:shape>
            <v:shape coordorigin="5023,3904" coordsize="3303,0" filled="f" path="m5023,3904l8326,3904e" strokecolor="#000000" stroked="t" strokeweight="1.78pt" style="position:absolute;left:5023;top:3904;width:3303;height:0">
              <v:path arrowok="t"/>
            </v:shape>
            <v:shape coordorigin="4365,5777" coordsize="3400,0" filled="f" path="m4365,5777l7764,5777e" strokecolor="#000000" stroked="t" strokeweight="1.78pt" style="position:absolute;left:4365;top:5777;width:3400;height:0">
              <v:path arrowok="t"/>
            </v:shape>
            <v:shape coordorigin="7827,5777" coordsize="3693,0" filled="f" path="m7827,5777l11519,5777e" strokecolor="#000000" stroked="t" strokeweight="1.78pt" style="position:absolute;left:7827;top:5777;width:3693;height:0">
              <v:path arrowok="t"/>
            </v:shape>
            <v:shape style="position:absolute;left:2188;top:275;width:7863;height:7863" type="#_x0000_t75">
              <v:imagedata o:title="" r:id="rId11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external requirements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8        Dist                                                                                                                                    reference to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req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hanging="221" w:left="10196" w:right="1353"/>
      </w:pPr>
      <w:r>
        <w:pict>
          <v:shape fillcolor="#AAB3BC" stroked="f" style="position:absolute;margin-left:351.909pt;margin-top:-5.30343pt;width:151.28pt;height:80pt;mso-position-horizontal-relative:page;mso-position-vertical-relative:paragraph;z-index:-2084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oblem.</w:t>
      </w:r>
      <w:r>
        <w:rPr>
          <w:rFonts w:ascii="Times New Roman" w:cs="Times New Roman" w:eastAsia="Times New Roman" w:hAnsi="Times New Roman"/>
          <w:sz w:val="24"/>
          <w:szCs w:val="24"/>
        </w:rPr>
        <w:t> 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6"/>
        <w:ind w:right="430"/>
      </w:pPr>
      <w:r>
        <w:rPr>
          <w:rFonts w:ascii="Times New Roman" w:cs="Times New Roman" w:eastAsia="Times New Roman" w:hAnsi="Times New Roman"/>
          <w:sz w:val="24"/>
          <w:szCs w:val="24"/>
        </w:rPr>
        <w:t>tware   function,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20" w:val="left"/>
        </w:tabs>
        <w:jc w:val="right"/>
        <w:spacing w:line="354" w:lineRule="auto"/>
        <w:ind w:hanging="8877" w:left="9922" w:right="530"/>
      </w:pPr>
      <w:r>
        <w:pict>
          <v:shape filled="f" stroked="f" style="position:absolute;margin-left:105.132pt;margin-top:-169.413pt;width:409.882pt;height:393.152pt;mso-position-horizontal-relative:page;mso-position-vertical-relative:paragraph;z-index:-2085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2" w:line="359" w:lineRule="auto"/>
                    <w:ind w:firstLine="72" w:right="23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inguish    between    the    term    inception,    elicitation,    &amp;elaboration with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uirements? NOV/DEC-12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4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Inception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set of questions are asked to establish basic understanding of pr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40" w:right="-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Elicitation - collaborative requirements gathering &amp; quality function deploym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40" w:right="14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Elaboration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focuses on developing a  refined technical   model   of   sof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features &amp;constraints.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60" w:lineRule="auto"/>
                    <w:ind w:hanging="702" w:left="740" w:right="18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SRS is traceable ?comment NOV/DEC-12,MAY/JUNE 2016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 SRS is correc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every requirement  stated therein  is  one  that  the  software  shall  meet.  Tra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this procedure easier and less prone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74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error.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hanging="169" w:left="202" w:right="8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data dictionary? MAY/JUN-13 , APR/MAY 2016 , NOV/DEC 2016, APRI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 is  organized  collection  of  all  the  data  elements  of  the  system  with  precis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definition so that user &amp; system analyst will have a common understanding of inp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components of stores and intermediate calculations.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benefits of prototyping?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353" coordsize="11003,12413" style="position:absolute;margin-left:35.734pt;margin-top:67.65pt;width:550.136pt;height:620.67pt;mso-position-horizontal-relative:page;mso-position-vertical-relative:page;z-index:-20851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2402" filled="f" path="m720,1359l720,13761e" strokecolor="#000000" stroked="t" strokeweight="0.58pt" style="position:absolute;left:720;top:1359;width:0;height:12402">
              <v:path arrowok="t"/>
            </v:shape>
            <v:shape coordorigin="725,13756" coordsize="926,0" filled="f" path="m725,13756l1652,13756e" strokecolor="#000000" stroked="t" strokeweight="0.57998pt" style="position:absolute;left:725;top:13756;width:926;height:0">
              <v:path arrowok="t"/>
            </v:shape>
            <v:shape coordorigin="1637,13756" coordsize="10,0" filled="f" path="m1637,13756l1647,13756e" strokecolor="#000000" stroked="t" strokeweight="0.57998pt" style="position:absolute;left:1637;top:13756;width:10;height:0">
              <v:path arrowok="t"/>
            </v:shape>
            <v:shape coordorigin="1647,13756" coordsize="10060,0" filled="f" path="m1647,13756l11707,13756e" strokecolor="#000000" stroked="t" strokeweight="0.57998pt" style="position:absolute;left:1647;top:13756;width:10060;height:0">
              <v:path arrowok="t"/>
            </v:shape>
            <v:shape coordorigin="11712,1359" coordsize="0,12402" filled="f" path="m11712,1359l11712,13761e" strokecolor="#000000" stroked="t" strokeweight="0.57998pt" style="position:absolute;left:11712;top:1359;width:0;height:124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9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An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t if, and only if,</w:t>
      </w:r>
      <w:r>
        <w:rPr>
          <w:rFonts w:ascii="Times New Roman" w:cs="Times New Roman" w:eastAsia="Times New Roman" w:hAnsi="Times New Roman"/>
          <w:sz w:val="24"/>
          <w:szCs w:val="24"/>
        </w:rPr>
        <w:t> ceability  makes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603"/>
      </w:pPr>
      <w:r>
        <w:pict>
          <v:shape fillcolor="#AAB3BC" stroked="f" style="position:absolute;margin-left:85.654pt;margin-top:-45.2389pt;width:321.92pt;height:80pt;mso-position-horizontal-relative:page;mso-position-vertical-relative:paragraph;z-index:-2084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10       Wh                                                                                                                                      L/MAY 2017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6" w:line="400" w:lineRule="exact"/>
        <w:ind w:hanging="45" w:left="10061" w:right="475"/>
      </w:pPr>
      <w:r>
        <w:rPr>
          <w:rFonts w:ascii="Times New Roman" w:cs="Times New Roman" w:eastAsia="Times New Roman" w:hAnsi="Times New Roman"/>
          <w:sz w:val="24"/>
          <w:szCs w:val="24"/>
        </w:rPr>
        <w:t>e  and  rigorous</w:t>
      </w:r>
      <w:r>
        <w:rPr>
          <w:rFonts w:ascii="Times New Roman" w:cs="Times New Roman" w:eastAsia="Times New Roman" w:hAnsi="Times New Roman"/>
          <w:sz w:val="24"/>
          <w:szCs w:val="24"/>
        </w:rPr>
        <w:t> uts, outputs,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  <w:sectPr>
          <w:pgMar w:bottom="280" w:footer="600" w:header="243" w:left="100" w:right="120" w:top="540"/>
          <w:pgSz w:h="15840" w:w="1224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28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347" w:w="2036"/>
            <w:col w:w="9637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i.    Prototype    serves   as   a   basis   for   deriving    system specification. ii. Design quality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can be improved.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83"/>
      </w:pPr>
      <w:r>
        <w:rPr>
          <w:rFonts w:ascii="Times New Roman" w:cs="Times New Roman" w:eastAsia="Times New Roman" w:hAnsi="Times New Roman"/>
          <w:sz w:val="24"/>
          <w:szCs w:val="24"/>
        </w:rPr>
        <w:t>iii. System can be maintained easily.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383"/>
      </w:pPr>
      <w:r>
        <w:rPr>
          <w:rFonts w:ascii="Times New Roman" w:cs="Times New Roman" w:eastAsia="Times New Roman" w:hAnsi="Times New Roman"/>
          <w:sz w:val="24"/>
          <w:szCs w:val="24"/>
        </w:rPr>
        <w:t>iv. Development efforts may get reduced.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38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v. System usability can be improved.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47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7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12       What are the prototyping approaches in software process?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2016,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59" w:lineRule="auto"/>
        <w:ind w:firstLine="721" w:left="1662" w:right="466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Evolutionary prototyping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In this approach of system development, the initial prototype is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prepared and it is then refined through number of stages to final stage.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359" w:lineRule="auto"/>
        <w:ind w:firstLine="721" w:left="1662" w:right="468"/>
      </w:pPr>
      <w:r>
        <w:pict>
          <v:shape filled="f" stroked="f" style="position:absolute;margin-left:99.864pt;margin-top:49.2574pt;width:405.872pt;height:393.152pt;mso-position-horizontal-relative:page;mso-position-vertical-relative:paragraph;z-index:-20847" type="#_x0000_t202">
            <v:textbox inset="0,0,0,0">
              <w:txbxContent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neering paradigm.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2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the characteristics of good SRS? APR/MAY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3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Correct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Unambiguous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Complete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Consistent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Ranked for importance and/or stability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Verifiable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Modifiable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4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Traceable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363" w:lineRule="auto"/>
                    <w:ind w:hanging="149" w:left="149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assify     the     following     as     functional     /     non-functional requirements for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em? NOV / DEC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Verifying bank balance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functional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Withdrawing money from bank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functionalrequirements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Completion of transaction in less than 1 sec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non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-functional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Extending system by providing more tellers for customers -</w:t>
                  </w:r>
                </w:p>
              </w:txbxContent>
            </v:textbox>
            <w10:wrap type="none"/>
          </v:shape>
        </w:pict>
      </w:r>
      <w:r>
        <w:pict>
          <v:group coordorigin="2188,985" coordsize="7863,7863" style="position:absolute;margin-left:109.424pt;margin-top:49.2574pt;width:393.152pt;height:393.152pt;mso-position-horizontal-relative:page;mso-position-vertical-relative:paragraph;z-index:-20845">
            <v:shape coordorigin="5594,2727" coordsize="1671,0" filled="f" path="m5594,2727l7265,2727e" strokecolor="#000000" stroked="t" strokeweight="1.78pt" style="position:absolute;left:5594;top:2727;width:1671;height:0">
              <v:path arrowok="t"/>
            </v:shape>
            <v:shape style="position:absolute;left:2188;top:985;width:7863;height:7863" type="#_x0000_t75">
              <v:imagedata o:title="" r:id="rId11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ii.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Throw-away  prototyping 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Using  this  approach  a  rough  practical  implementation  of  the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system is produced. The requirement problems can be identified from this implementation. It  is then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discarded.System is then developed using some different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engi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976"/>
      </w:pPr>
      <w:r>
        <w:pict>
          <v:group coordorigin="715,1353" coordsize="11003,11141" style="position:absolute;margin-left:35.734pt;margin-top:67.65pt;width:550.136pt;height:557.05pt;mso-position-horizontal-relative:page;mso-position-vertical-relative:page;z-index:-20846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1129" filled="f" path="m720,1359l720,12488e" strokecolor="#000000" stroked="t" strokeweight="0.58pt" style="position:absolute;left:720;top:1359;width:0;height:11129">
              <v:path arrowok="t"/>
            </v:shape>
            <v:shape coordorigin="725,12483" coordsize="926,0" filled="f" path="m725,12483l1652,12483e" strokecolor="#000000" stroked="t" strokeweight="0.58004pt" style="position:absolute;left:725;top:12483;width:926;height:0">
              <v:path arrowok="t"/>
            </v:shape>
            <v:shape coordorigin="1637,12483" coordsize="10,0" filled="f" path="m1637,12483l1647,12483e" strokecolor="#000000" stroked="t" strokeweight="0.58004pt" style="position:absolute;left:1637;top:12483;width:10;height:0">
              <v:path arrowok="t"/>
            </v:shape>
            <v:shape coordorigin="1647,12483" coordsize="10060,0" filled="f" path="m1647,12483l11707,12483e" strokecolor="#000000" stroked="t" strokeweight="0.58004pt" style="position:absolute;left:1647;top:12483;width:10060;height:0">
              <v:path arrowok="t"/>
            </v:shape>
            <v:shape coordorigin="11712,1359" coordsize="0,11129" filled="f" path="m11712,1359l11712,12488e" strokecolor="#000000" stroked="t" strokeweight="0.57998pt" style="position:absolute;left:11712;top:1359;width:0;height:11129">
              <v:path arrowok="t"/>
            </v:shape>
            <w10:wrap type="none"/>
          </v:group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84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13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List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  <w:tab w:pos="4300" w:val="left"/>
        </w:tabs>
        <w:jc w:val="left"/>
        <w:spacing w:before="29" w:line="363" w:lineRule="auto"/>
        <w:ind w:hanging="686" w:left="1662" w:right="886"/>
      </w:pPr>
      <w:r>
        <w:pict>
          <v:shape fillcolor="#AAB3BC" stroked="f" style="position:absolute;margin-left:85.654pt;margin-top:-55.3089pt;width:321.92pt;height:80pt;mso-position-horizontal-relative:page;mso-position-vertical-relative:paragraph;z-index:-2084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14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Cl                                                                                                                                        a banking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syst      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7" w:lineRule="auto"/>
        <w:ind w:left="1662" w:right="10034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 (b)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 (c)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 (d)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662" w:right="738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non-functional requirements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48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976"/>
      </w:pPr>
      <w:r>
        <w:pict>
          <v:shape fillcolor="#AAB3BC" stroked="f" style="position:absolute;margin-left:351.909pt;margin-top:169.487pt;width:151.28pt;height:80pt;mso-position-horizontal-relative:page;mso-position-vertical-relative:paragraph;z-index:-2083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15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What is the linkage between Dataflow and ER diagram?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63" w:lineRule="auto"/>
        <w:ind w:left="1662" w:right="484"/>
      </w:pPr>
      <w:r>
        <w:rPr>
          <w:rFonts w:ascii="Times New Roman" w:cs="Times New Roman" w:eastAsia="Times New Roman" w:hAnsi="Times New Roman"/>
          <w:sz w:val="24"/>
          <w:szCs w:val="24"/>
        </w:rPr>
        <w:t>An ER diagram is the Entity Relationship Diagram, showing the relationship     between      different</w:t>
      </w:r>
      <w:r>
        <w:rPr>
          <w:rFonts w:ascii="Times New Roman" w:cs="Times New Roman" w:eastAsia="Times New Roman" w:hAnsi="Times New Roman"/>
          <w:sz w:val="24"/>
          <w:szCs w:val="24"/>
        </w:rPr>
        <w:t> entities     in     a     process.  A Data Flow diagram is a symbolic structure showing how the  flow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 data is used in different process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76"/>
      </w:pPr>
      <w:r>
        <w:pict>
          <v:group coordorigin="1744,151" coordsize="8473,7863" style="position:absolute;margin-left:87.214pt;margin-top:7.54743pt;width:423.63pt;height:393.152pt;mso-position-horizontal-relative:page;mso-position-vertical-relative:paragraph;z-index:-20840">
            <v:shape coordorigin="8403,275" coordsize="1796,0" filled="f" path="m8403,275l10199,275e" strokecolor="#000000" stroked="t" strokeweight="1.78pt" style="position:absolute;left:8403;top:275;width:1796;height:0">
              <v:path arrowok="t"/>
            </v:shape>
            <v:shape coordorigin="1762,688" coordsize="1590,0" filled="f" path="m1762,688l3352,688e" strokecolor="#000000" stroked="t" strokeweight="1.78pt" style="position:absolute;left:1762;top:688;width:1590;height:0">
              <v:path arrowok="t"/>
            </v:shape>
            <v:shape coordorigin="5373,2143" coordsize="1715,0" filled="f" path="m5373,2143l7088,2143e" strokecolor="#000000" stroked="t" strokeweight="1.78pt" style="position:absolute;left:5373;top:2143;width:1715;height:0">
              <v:path arrowok="t"/>
            </v:shape>
            <v:shape style="position:absolute;left:2188;top:151;width:7863;height:7863" type="#_x0000_t75">
              <v:imagedata o:title="" r:id="rId119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16       List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662" w:right="9907"/>
      </w:pPr>
      <w:r>
        <w:rPr>
          <w:rFonts w:ascii="Times New Roman" w:cs="Times New Roman" w:eastAsia="Times New Roman" w:hAnsi="Times New Roman"/>
          <w:sz w:val="24"/>
          <w:szCs w:val="24"/>
        </w:rPr>
        <w:t>Plac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62" w:right="10057"/>
      </w:pPr>
      <w:r>
        <w:rPr>
          <w:rFonts w:ascii="Times New Roman" w:cs="Times New Roman" w:eastAsia="Times New Roman" w:hAnsi="Times New Roman"/>
          <w:sz w:val="24"/>
          <w:szCs w:val="24"/>
        </w:rPr>
        <w:t>Re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100" w:val="left"/>
        </w:tabs>
        <w:jc w:val="left"/>
        <w:spacing w:line="346" w:lineRule="auto"/>
        <w:ind w:hanging="686" w:left="1662" w:right="8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17</w:t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ve  we  got</w:t>
      </w:r>
      <w:r>
        <w:rPr>
          <w:rFonts w:ascii="Times New Roman" w:cs="Times New Roman" w:eastAsia="Times New Roman" w:hAnsi="Times New Roman"/>
          <w:sz w:val="24"/>
          <w:szCs w:val="24"/>
        </w:rPr>
        <w:t> the 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361" w:lineRule="auto"/>
        <w:ind w:left="1662" w:right="482"/>
      </w:pPr>
      <w:r>
        <w:pict>
          <v:group coordorigin="715,1353" coordsize="11003,11170" style="position:absolute;margin-left:35.734pt;margin-top:67.65pt;width:550.136pt;height:558.51pt;mso-position-horizontal-relative:page;mso-position-vertical-relative:page;z-index:-20841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1159" filled="f" path="m720,1359l720,12517e" strokecolor="#000000" stroked="t" strokeweight="0.58pt" style="position:absolute;left:720;top:1359;width:0;height:11159">
              <v:path arrowok="t"/>
            </v:shape>
            <v:shape coordorigin="725,12513" coordsize="926,0" filled="f" path="m725,12513l1652,12513e" strokecolor="#000000" stroked="t" strokeweight="0.57998pt" style="position:absolute;left:725;top:12513;width:926;height:0">
              <v:path arrowok="t"/>
            </v:shape>
            <v:shape coordorigin="1637,12513" coordsize="10,0" filled="f" path="m1637,12513l1647,12513e" strokecolor="#000000" stroked="t" strokeweight="0.57998pt" style="position:absolute;left:1637;top:12513;width:10;height:0">
              <v:path arrowok="t"/>
            </v:shape>
            <v:shape coordorigin="1647,12513" coordsize="10060,0" filled="f" path="m1647,12513l11707,12513e" strokecolor="#000000" stroked="t" strokeweight="0.57998pt" style="position:absolute;left:1647;top:12513;width:10060;height:0">
              <v:path arrowok="t"/>
            </v:shape>
            <v:shape coordorigin="11712,1359" coordsize="0,11159" filled="f" path="m11712,1359l11712,12517e" strokecolor="#000000" stroked="t" strokeweight="0.57998pt" style="position:absolute;left:11712;top:1359;width:0;height:1115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In t                                                                                                                                      engineering are</w:t>
      </w:r>
      <w:r>
        <w:rPr>
          <w:rFonts w:ascii="Times New Roman" w:cs="Times New Roman" w:eastAsia="Times New Roman" w:hAnsi="Times New Roman"/>
          <w:sz w:val="24"/>
          <w:szCs w:val="24"/>
        </w:rPr>
        <w:t> exa                                                                                                                                      e that  the  SRS</w:t>
      </w:r>
      <w:r>
        <w:rPr>
          <w:rFonts w:ascii="Times New Roman" w:cs="Times New Roman" w:eastAsia="Times New Roman" w:hAnsi="Times New Roman"/>
          <w:sz w:val="24"/>
          <w:szCs w:val="24"/>
        </w:rPr>
        <w:t> refle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 w:line="260" w:lineRule="exact"/>
        <w:ind w:left="1662" w:right="99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clea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="260" w:lineRule="exact"/>
        <w:sectPr>
          <w:pgMar w:bottom="280" w:footer="600" w:header="243" w:left="100" w:right="120" w:top="540"/>
          <w:pgSz w:h="15840" w:w="12240"/>
        </w:sectPr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 w:right="-2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18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400" w:lineRule="atLeast"/>
        <w:ind w:left="1621" w:right="17"/>
      </w:pPr>
      <w:r>
        <w:rPr>
          <w:rFonts w:ascii="Times New Roman" w:cs="Times New Roman" w:eastAsia="Times New Roman" w:hAnsi="Times New Roman"/>
          <w:sz w:val="24"/>
          <w:szCs w:val="24"/>
        </w:rPr>
        <w:t>syst</w:t>
      </w:r>
      <w:r>
        <w:rPr>
          <w:rFonts w:ascii="Times New Roman" w:cs="Times New Roman" w:eastAsia="Times New Roman" w:hAnsi="Times New Roman"/>
          <w:sz w:val="24"/>
          <w:szCs w:val="24"/>
        </w:rPr>
        <w:t> repr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76" w:right="-26"/>
      </w:pPr>
      <w:r>
        <w:pict>
          <v:shape fillcolor="#AAB3BC" stroked="f" style="position:absolute;margin-left:85.654pt;margin-top:-76.3177pt;width:321.92pt;height:80pt;mso-position-horizontal-relative:page;mso-position-vertical-relative:paragraph;z-index:-2083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19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left="1662" w:right="-41"/>
      </w:pPr>
      <w:r>
        <w:rPr>
          <w:rFonts w:ascii="Times New Roman" w:cs="Times New Roman" w:eastAsia="Times New Roman" w:hAnsi="Times New Roman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sz w:val="24"/>
          <w:szCs w:val="24"/>
        </w:rPr>
        <w:t> out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76" w:right="-2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20       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pict>
          <v:shape filled="f" stroked="f" style="position:absolute;margin-left:88.104pt;margin-top:-243.323pt;width:425.354pt;height:397.702pt;mso-position-horizontal-relative:page;mso-position-vertical-relative:paragraph;z-index:-2084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46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the steps in user interface design? Golden rules of UI design APR/MAY 2015,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the User in Control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duce the User's Memory Load Make the Interface Consistent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8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0" w:lineRule="auto"/>
                    <w:ind w:hanging="374" w:left="436" w:right="1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 are  requirements  validated?APR/MAY  2015  Requirements  validation: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equirements right?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361" w:lineRule="auto"/>
                    <w:ind w:left="331" w:right="9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he validation phase, the work products produced as a consequence of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mined  for  consistency,  omissions,  and  ambiguity.  The  basic  objective  is to  ensur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cts the actual requirements accurately and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37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rly.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a state transition diagram?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47" w:left="374" w:right="1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State transition diagram is basically a collection of states and events. The event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em to change its state. It also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38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esents what actions are to be taken based on the transition.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DFD?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255" w:left="465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Flow Diagram depicts the information flow and the transforms that are appl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as it moves from input to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3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put.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waterfall model?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s cause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8"/>
        <w:sectPr>
          <w:type w:val="continuous"/>
          <w:pgSz w:h="15840" w:w="12240"/>
          <w:pgMar w:bottom="0" w:left="100" w:right="120" w:top="0"/>
          <w:cols w:equalWidth="off" w:num="2">
            <w:col w:space="7910" w:w="2066"/>
            <w:col w:w="2044"/>
          </w:cols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ied on 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400" w:lineRule="atLeast"/>
        <w:ind w:left="1662" w:right="1152"/>
      </w:pPr>
      <w:r>
        <w:rPr>
          <w:rFonts w:ascii="Times New Roman" w:cs="Times New Roman" w:eastAsia="Times New Roman" w:hAnsi="Times New Roman"/>
          <w:sz w:val="24"/>
          <w:szCs w:val="24"/>
        </w:rPr>
        <w:t>The Waterfall Model was first Process Model to be introduced. It is also referred to as a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linear-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sequential life cycle model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49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662" w:right="6565"/>
      </w:pPr>
      <w:r>
        <w:rPr>
          <w:rFonts w:ascii="Times New Roman" w:cs="Times New Roman" w:eastAsia="Times New Roman" w:hAnsi="Times New Roman"/>
          <w:sz w:val="24"/>
          <w:szCs w:val="24"/>
        </w:rPr>
        <w:t>It is very simple to understand and use.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662" w:right="479"/>
      </w:pPr>
      <w:r>
        <w:rPr>
          <w:rFonts w:ascii="Times New Roman" w:cs="Times New Roman" w:eastAsia="Times New Roman" w:hAnsi="Times New Roman"/>
          <w:sz w:val="24"/>
          <w:szCs w:val="24"/>
        </w:rPr>
        <w:t>In a waterfall model, each phase must be completed fully before the next phase can begin. This type</w:t>
      </w:r>
      <w:r>
        <w:rPr>
          <w:rFonts w:ascii="Times New Roman" w:cs="Times New Roman" w:eastAsia="Times New Roman" w:hAnsi="Times New Roman"/>
          <w:sz w:val="24"/>
          <w:szCs w:val="24"/>
        </w:rPr>
        <w:t> of  model  is  basically  used  for  the  for  the  project  which  is  small  and  there  are  no  uncertain</w:t>
      </w:r>
      <w:r>
        <w:rPr>
          <w:rFonts w:ascii="Times New Roman" w:cs="Times New Roman" w:eastAsia="Times New Roman" w:hAnsi="Times New Roman"/>
          <w:sz w:val="24"/>
          <w:szCs w:val="24"/>
        </w:rPr>
        <w:t> requirements.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/>
        <w:ind w:left="1662" w:right="3581"/>
      </w:pPr>
      <w:r>
        <w:rPr>
          <w:rFonts w:ascii="Times New Roman" w:cs="Times New Roman" w:eastAsia="Times New Roman" w:hAnsi="Times New Roman"/>
          <w:sz w:val="24"/>
          <w:szCs w:val="24"/>
        </w:rPr>
        <w:t>In this model the testing starts only after the development is complete.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724" w:right="615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waterfall model phases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do not overlap.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21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 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22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957" w:w="2036"/>
            <w:col w:w="2027"/>
          </w:cols>
        </w:sectPr>
      </w:pPr>
      <w:r>
        <w:pict>
          <v:shape fillcolor="#AAB3BC" stroked="f" style="position:absolute;margin-left:351.909pt;margin-top:-76.6134pt;width:151.28pt;height:80pt;mso-position-horizontal-relative:page;mso-position-vertical-relative:paragraph;z-index:-2083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data objects 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662" w:right="1497"/>
      </w:pPr>
      <w:r>
        <w:pict>
          <v:group coordorigin="715,1353" coordsize="11003,11698" style="position:absolute;margin-left:35.734pt;margin-top:67.65pt;width:550.136pt;height:584.91pt;mso-position-horizontal-relative:page;mso-position-vertical-relative:page;z-index:-20836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1687" filled="f" path="m720,1359l720,13045e" strokecolor="#000000" stroked="t" strokeweight="0.58pt" style="position:absolute;left:720;top:1359;width:0;height:11687">
              <v:path arrowok="t"/>
            </v:shape>
            <v:shape coordorigin="725,13041" coordsize="926,0" filled="f" path="m725,13041l1652,13041e" strokecolor="#000000" stroked="t" strokeweight="0.58004pt" style="position:absolute;left:725;top:13041;width:926;height:0">
              <v:path arrowok="t"/>
            </v:shape>
            <v:shape coordorigin="1637,13041" coordsize="10,0" filled="f" path="m1637,13041l1647,13041e" strokecolor="#000000" stroked="t" strokeweight="0.58004pt" style="position:absolute;left:1637;top:13041;width:10;height:0">
              <v:path arrowok="t"/>
            </v:shape>
            <v:shape coordorigin="1647,13041" coordsize="10060,0" filled="f" path="m1647,13041l11707,13041e" strokecolor="#000000" stroked="t" strokeweight="0.58004pt" style="position:absolute;left:1647;top:13041;width:10060;height:0">
              <v:path arrowok="t"/>
            </v:shape>
            <v:shape coordorigin="11712,1359" coordsize="0,11687" filled="f" path="m11712,1359l11712,13045e" strokecolor="#000000" stroked="t" strokeweight="0.57998pt" style="position:absolute;left:11712;top:1359;width:0;height:1168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exa                                                                                                                                      with</w:t>
      </w:r>
      <w:r>
        <w:rPr>
          <w:rFonts w:ascii="Times New Roman" w:cs="Times New Roman" w:eastAsia="Times New Roman" w:hAnsi="Times New Roman"/>
          <w:sz w:val="24"/>
          <w:szCs w:val="24"/>
        </w:rPr>
        <w:t> one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76"/>
      </w:pPr>
      <w:r>
        <w:pict>
          <v:shape filled="f" stroked="f" style="position:absolute;margin-left:102.012pt;margin-top:-186.933pt;width:402.84pt;height:393.152pt;mso-position-horizontal-relative:page;mso-position-vertical-relative:paragraph;z-index:-20837" type="#_x0000_t202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ERD?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Entity Relationship Diagram is the graphical representation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he object relationship pair. It is mainly used in database applications.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7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data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90" w:left="53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modeling is the basic step in the analysis modeling. In data modeling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mined independently of processing. The data model represents how data are related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another.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requirement engineering?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Requirement engineering is the process of establishing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 w:line="400" w:lineRule="atLeast"/>
                    <w:ind w:hanging="63" w:left="63" w:right="8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vices that the customer requires from the system and the constraints under which it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eloped.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359" w:lineRule="auto"/>
                    <w:ind w:firstLine="77" w:left="19" w:right="223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various Rapid prototyping techniques?  April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Dynamic high level language development.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ii. Database programming.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 Component and application assembly.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data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modeling is the basic step in the analysis modeling. In data modeling the</w:t>
                  </w:r>
                </w:p>
              </w:txbxContent>
            </v:textbox>
            <w10:wrap type="none"/>
          </v:shape>
        </w:pict>
      </w:r>
      <w:r>
        <w:pict>
          <v:group coordorigin="1744,-3739" coordsize="8307,7863" style="position:absolute;margin-left:87.214pt;margin-top:-186.933pt;width:415.362pt;height:393.152pt;mso-position-horizontal-relative:page;mso-position-vertical-relative:paragraph;z-index:-20835">
            <v:shape coordorigin="7284,1758" coordsize="542,0" filled="f" path="m7284,1758l7827,1758e" strokecolor="#000000" stroked="t" strokeweight="1.78pt" style="position:absolute;left:7284;top:1758;width:542;height:0">
              <v:path arrowok="t"/>
            </v:shape>
            <v:shape coordorigin="1762,2171" coordsize="1076,0" filled="f" path="m1762,2171l2838,2171e" strokecolor="#000000" stroked="t" strokeweight="1.78pt" style="position:absolute;left:1762;top:2171;width:1076;height:0">
              <v:path arrowok="t"/>
            </v:shape>
            <v:shape style="position:absolute;left:2188;top:-3739;width:7863;height:7863" type="#_x0000_t75">
              <v:imagedata o:title="" r:id="rId12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23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left="1662" w:right="609"/>
      </w:pPr>
      <w:r>
        <w:rPr>
          <w:rFonts w:ascii="Times New Roman" w:cs="Times New Roman" w:eastAsia="Times New Roman" w:hAnsi="Times New Roman"/>
          <w:sz w:val="24"/>
          <w:szCs w:val="24"/>
        </w:rPr>
        <w:t>ser                                                                                                                                     operates and is</w:t>
      </w:r>
      <w:r>
        <w:rPr>
          <w:rFonts w:ascii="Times New Roman" w:cs="Times New Roman" w:eastAsia="Times New Roman" w:hAnsi="Times New Roman"/>
          <w:sz w:val="24"/>
          <w:szCs w:val="24"/>
        </w:rPr>
        <w:t> dev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976"/>
      </w:pPr>
      <w:r>
        <w:pict>
          <v:shape fillcolor="#AAB3BC" stroked="f" style="position:absolute;margin-left:85.654pt;margin-top:-44.4089pt;width:321.92pt;height:80pt;mso-position-horizontal-relative:page;mso-position-vertical-relative:paragraph;z-index:-2083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24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/M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25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962" w:w="2036"/>
            <w:col w:w="2022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data objects 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20" w:lineRule="atLeast"/>
        <w:ind w:left="1662" w:right="1416"/>
      </w:pPr>
      <w:r>
        <w:rPr>
          <w:rFonts w:ascii="Times New Roman" w:cs="Times New Roman" w:eastAsia="Times New Roman" w:hAnsi="Times New Roman"/>
          <w:sz w:val="24"/>
          <w:szCs w:val="24"/>
        </w:rPr>
        <w:t>examined independently of processing. The data model  represents how data are related with</w:t>
      </w:r>
      <w:r>
        <w:rPr>
          <w:rFonts w:ascii="Times New Roman" w:cs="Times New Roman" w:eastAsia="Times New Roman" w:hAnsi="Times New Roman"/>
          <w:sz w:val="24"/>
          <w:szCs w:val="24"/>
        </w:rPr>
        <w:t> one another.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50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26       What   are   the   various   types    of   traceability    in software engineering? April/may 2018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2383" w:right="1355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iv.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Source traceability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These are basically the links from requirement to stakeholders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v.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 Requirements traceability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These are links between dependant requirements.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2383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vi.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 Design traceability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These are links from requirements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to design.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27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pict>
          <v:shape fillcolor="#AAB3BC" stroked="f" style="position:absolute;margin-left:351.909pt;margin-top:-22.8234pt;width:151.28pt;height:80pt;mso-position-horizontal-relative:page;mso-position-vertical-relative:paragraph;z-index:-2082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                                                                                                                                     ther object.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7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28      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pict>
          <v:group coordorigin="715,1353" coordsize="11003,11636" style="position:absolute;margin-left:35.734pt;margin-top:67.65pt;width:550.136pt;height:581.79pt;mso-position-horizontal-relative:page;mso-position-vertical-relative:page;z-index:-20831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1624" filled="f" path="m720,1359l720,12983e" strokecolor="#000000" stroked="t" strokeweight="0.58pt" style="position:absolute;left:720;top:1359;width:0;height:11624">
              <v:path arrowok="t"/>
            </v:shape>
            <v:shape coordorigin="725,12978" coordsize="926,0" filled="f" path="m725,12978l1652,12978e" strokecolor="#000000" stroked="t" strokeweight="0.57998pt" style="position:absolute;left:725;top:12978;width:926;height:0">
              <v:path arrowok="t"/>
            </v:shape>
            <v:shape coordorigin="1637,12978" coordsize="10,0" filled="f" path="m1637,12978l1647,12978e" strokecolor="#000000" stroked="t" strokeweight="0.57998pt" style="position:absolute;left:1637;top:12978;width:10;height:0">
              <v:path arrowok="t"/>
            </v:shape>
            <v:shape coordorigin="1647,12978" coordsize="10060,0" filled="f" path="m1647,12978l11707,12978e" strokecolor="#000000" stroked="t" strokeweight="0.57998pt" style="position:absolute;left:1647;top:12978;width:10060;height:0">
              <v:path arrowok="t"/>
            </v:shape>
            <v:shape coordorigin="11712,1359" coordsize="0,11624" filled="f" path="m11712,1359l11712,12983e" strokecolor="#000000" stroked="t" strokeweight="0.57998pt" style="position:absolute;left:11712;top:1359;width:0;height:1162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29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662" w:right="484"/>
      </w:pPr>
      <w:r>
        <w:pict>
          <v:shape filled="f" stroked="f" style="position:absolute;margin-left:88.104pt;margin-top:-207.333pt;width:418.27pt;height:393.152pt;mso-position-horizontal-relative:page;mso-position-vertical-relative:paragraph;z-index:-20832" type="#_x0000_t202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cardinality in data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2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Cardinality in data modeling, cardinality specifies how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number of occurrences of one object is related to the number of occurrences of ano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7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objectives of Analysis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2766" w:left="721" w:right="29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         To describe what the customer requires.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ii. To establish a basis for the creation of software design.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 To devise a set of valid requirements after which the software can be built.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the limitations of waterfall model overcome? April 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67" w:left="432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type of model is basically used for the for the project which is small and there 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irements.Where no overlapping of phases.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/>
                    <w:ind w:left="3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he end of each phase, a review takes place to determine if the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8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ect is on the right path and whether or not to continue or discard the project.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feasibility study? NOV/DEC2015 , APR/MAY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ware feasibility has four solid dimensions: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hnology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—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a project technically feasible? Is it within the state of the art? Can de</w:t>
                  </w:r>
                </w:p>
              </w:txbxContent>
            </v:textbox>
            <w10:wrap type="none"/>
          </v:shape>
        </w:pict>
      </w:r>
      <w:r>
        <w:pict>
          <v:group coordorigin="2188,-4147" coordsize="7863,7863" style="position:absolute;margin-left:109.424pt;margin-top:-207.333pt;width:393.152pt;height:393.152pt;mso-position-horizontal-relative:page;mso-position-vertical-relative:paragraph;z-index:-20830">
            <v:shape coordorigin="6929,-162" coordsize="1143,0" filled="f" path="m6929,-162l8072,-162e" strokecolor="#000000" stroked="t" strokeweight="1.78pt" style="position:absolute;left:6929;top:-162;width:1143;height:0">
              <v:path arrowok="t"/>
            </v:shape>
            <v:shape coordorigin="8134,-162" coordsize="476,0" filled="f" path="m8134,-162l8610,-162e" strokecolor="#000000" stroked="t" strokeweight="1.78pt" style="position:absolute;left:8134;top:-162;width:476;height:0">
              <v:path arrowok="t"/>
            </v:shape>
            <v:shape coordorigin="6190,2829" coordsize="1666,0" filled="f" path="m6190,2829l7856,2829e" strokecolor="#000000" stroked="t" strokeweight="1.7801pt" style="position:absolute;left:6190;top:2829;width:1666;height:0">
              <v:path arrowok="t"/>
            </v:shape>
            <v:shape style="position:absolute;left:2188;top:-4147;width:7863;height:7863" type="#_x0000_t75">
              <v:imagedata o:title="" r:id="rId121"/>
            </v:shape>
            <w10:wrap type="none"/>
          </v:group>
        </w:pict>
      </w:r>
      <w:r>
        <w:pict>
          <v:shape fillcolor="#AAB3BC" stroked="f" style="position:absolute;margin-left:85.654pt;margin-top:10.4611pt;width:321.92pt;height:80pt;mso-position-horizontal-relative:page;mso-position-vertical-relative:paragraph;z-index:-2082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This                                                                                                                                    re no uncertain</w:t>
      </w:r>
      <w:r>
        <w:rPr>
          <w:rFonts w:ascii="Times New Roman" w:cs="Times New Roman" w:eastAsia="Times New Roman" w:hAnsi="Times New Roman"/>
          <w:sz w:val="24"/>
          <w:szCs w:val="24"/>
        </w:rPr>
        <w:t> requ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At t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proj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30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soft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Tec                                                                                                                                    fects be reduced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to a level matching the application’s needs?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Finance</w: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—Is it ﬁnancially feasible? Can development be completed</w:t>
      </w:r>
      <w:r>
        <w:rPr>
          <w:rFonts w:ascii="Liberation Serif" w:cs="Liberation Serif" w:eastAsia="Liberation Serif" w:hAnsi="Liberation Serif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51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662" w:right="3561"/>
      </w:pPr>
      <w:r>
        <w:rPr>
          <w:rFonts w:ascii="Times New Roman" w:cs="Times New Roman" w:eastAsia="Times New Roman" w:hAnsi="Times New Roman"/>
          <w:sz w:val="24"/>
          <w:szCs w:val="24"/>
        </w:rPr>
        <w:t>at a cost the software organization, its client, or the market can afford?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662" w:right="874"/>
      </w:pPr>
      <w:r>
        <w:rPr>
          <w:rFonts w:ascii="Times New Roman" w:cs="Times New Roman" w:eastAsia="Times New Roman" w:hAnsi="Times New Roman"/>
          <w:sz w:val="24"/>
          <w:szCs w:val="24"/>
        </w:rPr>
        <w:t>Time</w:t>
      </w:r>
      <w:r>
        <w:rPr>
          <w:rFonts w:ascii="Liberation Serif" w:cs="Liberation Serif" w:eastAsia="Liberation Serif" w:hAnsi="Liberation Serif"/>
          <w:sz w:val="24"/>
          <w:szCs w:val="24"/>
        </w:rPr>
        <w:t>—Will the project’s time</w:t>
      </w:r>
      <w:r>
        <w:rPr>
          <w:rFonts w:ascii="Times New Roman" w:cs="Times New Roman" w:eastAsia="Times New Roman" w:hAnsi="Times New Roman"/>
          <w:sz w:val="24"/>
          <w:szCs w:val="24"/>
        </w:rPr>
        <w:t>-to-market beat the competition? Resources</w:t>
      </w:r>
      <w:r>
        <w:rPr>
          <w:rFonts w:ascii="Liberation Serif" w:cs="Liberation Serif" w:eastAsia="Liberation Serif" w:hAnsi="Liberation Serif"/>
          <w:sz w:val="24"/>
          <w:szCs w:val="24"/>
        </w:rPr>
        <w:t>—</w:t>
      </w:r>
      <w:r>
        <w:rPr>
          <w:rFonts w:ascii="Times New Roman" w:cs="Times New Roman" w:eastAsia="Times New Roman" w:hAnsi="Times New Roman"/>
          <w:sz w:val="24"/>
          <w:szCs w:val="24"/>
        </w:rPr>
        <w:t>Does the organization</w:t>
      </w:r>
      <w:r>
        <w:rPr>
          <w:rFonts w:ascii="Times New Roman" w:cs="Times New Roman" w:eastAsia="Times New Roman" w:hAnsi="Times New Roman"/>
          <w:sz w:val="24"/>
          <w:szCs w:val="24"/>
        </w:rPr>
        <w:t> have the resources needed to succeed?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60" w:lineRule="auto"/>
        <w:ind w:left="1662" w:right="485"/>
      </w:pPr>
      <w:r>
        <w:rPr>
          <w:rFonts w:ascii="Times New Roman" w:cs="Times New Roman" w:eastAsia="Times New Roman" w:hAnsi="Times New Roman"/>
          <w:sz w:val="24"/>
          <w:szCs w:val="24"/>
        </w:rPr>
        <w:t>Before starting any project the feasibility study team ought to carry initial architecture and design of</w:t>
      </w:r>
      <w:r>
        <w:rPr>
          <w:rFonts w:ascii="Times New Roman" w:cs="Times New Roman" w:eastAsia="Times New Roman" w:hAnsi="Times New Roman"/>
          <w:sz w:val="24"/>
          <w:szCs w:val="24"/>
        </w:rPr>
        <w:t> the high-risk requirements to the point at which it can answer these questions. In some cases, when</w:t>
      </w:r>
      <w:r>
        <w:rPr>
          <w:rFonts w:ascii="Times New Roman" w:cs="Times New Roman" w:eastAsia="Times New Roman" w:hAnsi="Times New Roman"/>
          <w:sz w:val="24"/>
          <w:szCs w:val="24"/>
        </w:rPr>
        <w:t> the team gets negative answers, a reduction in requirements may be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" w:line="260" w:lineRule="exact"/>
        <w:ind w:left="1662" w:right="10100"/>
      </w:pPr>
      <w:r>
        <w:pict>
          <v:shape style="position:absolute;margin-left:109.424pt;margin-top:7.20742pt;width:393.152pt;height:393.152pt;mso-position-horizontal-relative:page;mso-position-vertical-relative:paragraph;z-index:-20825" type="#_x0000_t75">
            <v:imagedata o:title="" r:id="rId122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ne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31       Def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8031" w:w="2021"/>
            <w:col w:w="1968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tomer needs or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pict>
          <v:shape fillcolor="#AAB3BC" stroked="f" style="position:absolute;margin-left:351.909pt;margin-top:-53.3334pt;width:151.28pt;height:80pt;mso-position-horizontal-relative:page;mso-position-vertical-relative:paragraph;z-index:-2082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requ                                                                                                                                    ose  needs.  The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“voi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3"/>
      </w:pPr>
      <w:r>
        <w:pict>
          <v:shape filled="f" stroked="f" style="position:absolute;margin-left:99.144pt;margin-top:193.914pt;width:414.204pt;height:398.662pt;mso-position-horizontal-relative:page;mso-position-vertical-relative:page;z-index:-2082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gotiated.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7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Quality function decelopment(QFD).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50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Quality Function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Deployment (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QFD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) is a structured approach to defining cus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irements and translating  them into  specific  plans to  produce  products to  meet th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87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ce of the customer”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the term to describe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stated and unstated customer needs or requirements.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2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00" w:lineRule="atLeast"/>
                    <w:ind w:hanging="5" w:left="178" w:right="55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erentiate between normal and exciting requirements ? APRIL/MAY 2017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mal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5" w:right="-2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objective and goal are stated for the system through the meetings with the cus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For the customer satisfaction these requirements should be there.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iting requirements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These features are beyond the expectation of the customer.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hanging="360" w:left="495" w:right="-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developer adds some additional features or unexpected feature into the softwa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customer more satisfied.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260" w:lineRule="exact"/>
                    <w:ind w:left="495" w:right="6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For example,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mobile phone with standard features, but the developer adds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functionalities like voice searching, multi-touch screen etc. then the customer m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11003,13134" style="position:absolute;margin-left:35.734pt;margin-top:67.65pt;width:550.136pt;height:656.696pt;mso-position-horizontal-relative:page;mso-position-vertical-relative:page;z-index:-20826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3122" filled="f" path="m720,1359l720,14481e" strokecolor="#000000" stroked="t" strokeweight="0.58pt" style="position:absolute;left:720;top:1359;width:0;height:13122">
              <v:path arrowok="t"/>
            </v:shape>
            <v:shape coordorigin="725,14476" coordsize="926,0" filled="f" path="m725,14476l1652,14476e" strokecolor="#000000" stroked="t" strokeweight="0.58004pt" style="position:absolute;left:725;top:14476;width:926;height:0">
              <v:path arrowok="t"/>
            </v:shape>
            <v:shape coordorigin="1637,14476" coordsize="10,0" filled="f" path="m1637,14476l1647,14476e" strokecolor="#000000" stroked="t" strokeweight="0.58004pt" style="position:absolute;left:1637;top:14476;width:10;height:0">
              <v:path arrowok="t"/>
            </v:shape>
            <v:shape coordorigin="1647,14476" coordsize="10060,0" filled="f" path="m1647,14476l11707,14476e" strokecolor="#000000" stroked="t" strokeweight="0.58004pt" style="position:absolute;left:1647;top:14476;width:10060;height:0">
              <v:path arrowok="t"/>
            </v:shape>
            <v:shape coordorigin="11712,1359" coordsize="0,13122" filled="f" path="m11712,1359l11712,14481e" strokecolor="#000000" stroked="t" strokeweight="0.57998pt" style="position:absolute;left:11712;top:1359;width:0;height:1312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32       Diff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</w:pPr>
      <w:r>
        <w:pict>
          <v:shape fillcolor="#AAB3BC" stroked="f" style="position:absolute;margin-left:85.654pt;margin-top:10.4611pt;width:321.92pt;height:80pt;mso-position-horizontal-relative:page;mso-position-vertical-relative:paragraph;z-index:-2082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Nor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8070" w:w="2062"/>
            <w:col w:w="1888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tomer.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66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Exc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850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 to make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that feature.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hanging="75" w:left="75" w:right="374"/>
        <w:sectPr>
          <w:type w:val="continuous"/>
          <w:pgSz w:h="15840" w:w="12240"/>
          <w:pgMar w:bottom="0" w:left="100" w:right="120" w:top="0"/>
          <w:cols w:equalWidth="off" w:num="2">
            <w:col w:space="6459" w:w="3522"/>
            <w:col w:w="2039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few additional</w:t>
      </w:r>
      <w:r>
        <w:rPr>
          <w:rFonts w:ascii="Times New Roman" w:cs="Times New Roman" w:eastAsia="Times New Roman" w:hAnsi="Times New Roman"/>
          <w:sz w:val="24"/>
          <w:szCs w:val="24"/>
        </w:rPr>
        <w:t> ore exited about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52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33       How do you design a software project for reuse? (Nov/Dec 2007)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 w:line="260" w:lineRule="exact"/>
        <w:ind w:left="1662" w:right="3321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A clear and well-defined product vision is an essential foundation to an</w:t>
      </w:r>
      <w:r>
        <w:rPr>
          <w:rFonts w:ascii="Times New Roman" w:cs="Times New Roman" w:eastAsia="Times New Roman" w:hAnsi="Times New Roman"/>
          <w:sz w:val="24"/>
          <w:szCs w:val="24"/>
        </w:rPr>
        <w:t> software project.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6" w:line="242" w:lineRule="auto"/>
        <w:ind w:left="1662" w:right="2711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An evolutionary implementation strategy would be a more pragmatic strategy</w:t>
      </w:r>
      <w:r>
        <w:rPr>
          <w:rFonts w:ascii="Times New Roman" w:cs="Times New Roman" w:eastAsia="Times New Roman" w:hAnsi="Times New Roman"/>
          <w:sz w:val="24"/>
          <w:szCs w:val="24"/>
        </w:rPr>
        <w:t> for the company.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/>
        <w:ind w:left="1662" w:right="3204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There exist a need for continuous management support and leadership to</w:t>
      </w:r>
      <w:r>
        <w:rPr>
          <w:rFonts w:ascii="Times New Roman" w:cs="Times New Roman" w:eastAsia="Times New Roman" w:hAnsi="Times New Roman"/>
          <w:sz w:val="24"/>
          <w:szCs w:val="24"/>
        </w:rPr>
        <w:t> ensure success.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before="35"/>
        <w:ind w:hanging="686" w:left="1662" w:right="9879"/>
      </w:pPr>
      <w:r>
        <w:pict>
          <v:group coordorigin="715,1353" coordsize="11003,10499" style="position:absolute;margin-left:35.734pt;margin-top:67.65pt;width:550.136pt;height:524.926pt;mso-position-horizontal-relative:page;mso-position-vertical-relative:page;z-index:-20821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0174" filled="f" path="m720,1359l720,11533e" strokecolor="#000000" stroked="t" strokeweight="0.58pt" style="position:absolute;left:720;top:1359;width:0;height:10174">
              <v:path arrowok="t"/>
            </v:shape>
            <v:shape coordorigin="725,11528" coordsize="926,0" filled="f" path="m725,11528l1652,11528e" strokecolor="#000000" stroked="t" strokeweight="0.57998pt" style="position:absolute;left:725;top:11528;width:926;height:0">
              <v:path arrowok="t"/>
            </v:shape>
            <v:shape coordorigin="1637,11528" coordsize="10,0" filled="f" path="m1637,11528l1647,11528e" strokecolor="#000000" stroked="t" strokeweight="0.57998pt" style="position:absolute;left:1637;top:11528;width:10;height:0">
              <v:path arrowok="t"/>
            </v:shape>
            <v:shape coordorigin="1647,11528" coordsize="10060,0" filled="f" path="m1647,11528l11707,11528e" strokecolor="#000000" stroked="t" strokeweight="0.57998pt" style="position:absolute;left:1647;top:11528;width:10060;height:0">
              <v:path arrowok="t"/>
            </v:shape>
            <v:shape coordorigin="11712,1359" coordsize="0,10174" filled="f" path="m11712,1359l11712,11533e" strokecolor="#000000" stroked="t" strokeweight="0.57998pt" style="position:absolute;left:11712;top:1359;width:0;height:10174">
              <v:path arrowok="t"/>
            </v:shape>
            <v:shape style="position:absolute;left:2188;top:3988;width:7863;height:7863" type="#_x0000_t75">
              <v:imagedata o:title="" r:id="rId123"/>
            </v:shape>
            <w10:wrap type="none"/>
          </v:group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81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34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IEE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sz w:val="24"/>
          <w:szCs w:val="24"/>
        </w:rPr>
        <w:t> exec</w:t>
      </w:r>
      <w:r>
        <w:rPr>
          <w:rFonts w:ascii="Times New Roman" w:cs="Times New Roman" w:eastAsia="Times New Roman" w:hAnsi="Times New Roman"/>
          <w:sz w:val="24"/>
          <w:szCs w:val="24"/>
        </w:rPr>
        <w:t> insp</w:t>
      </w:r>
      <w:r>
        <w:rPr>
          <w:rFonts w:ascii="Times New Roman" w:cs="Times New Roman" w:eastAsia="Times New Roman" w:hAnsi="Times New Roman"/>
          <w:sz w:val="24"/>
          <w:szCs w:val="24"/>
        </w:rPr>
        <w:t> This</w:t>
      </w:r>
      <w:r>
        <w:rPr>
          <w:rFonts w:ascii="Times New Roman" w:cs="Times New Roman" w:eastAsia="Times New Roman" w:hAnsi="Times New Roman"/>
          <w:sz w:val="24"/>
          <w:szCs w:val="24"/>
        </w:rPr>
        <w:t> used</w:t>
      </w:r>
      <w:r>
        <w:rPr>
          <w:rFonts w:ascii="Times New Roman" w:cs="Times New Roman" w:eastAsia="Times New Roman" w:hAnsi="Times New Roman"/>
          <w:sz w:val="24"/>
          <w:szCs w:val="24"/>
        </w:rPr>
        <w:t> acti</w:t>
      </w:r>
      <w:r>
        <w:rPr>
          <w:rFonts w:ascii="Times New Roman" w:cs="Times New Roman" w:eastAsia="Times New Roman" w:hAnsi="Times New Roman"/>
          <w:sz w:val="24"/>
          <w:szCs w:val="24"/>
        </w:rPr>
        <w:t> usa</w:t>
      </w:r>
      <w:r>
        <w:rPr>
          <w:rFonts w:ascii="Times New Roman" w:cs="Times New Roman" w:eastAsia="Times New Roman" w:hAnsi="Times New Roman"/>
          <w:sz w:val="24"/>
          <w:szCs w:val="24"/>
        </w:rPr>
        <w:t> and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line="236" w:lineRule="auto"/>
        <w:ind w:hanging="686" w:left="1662" w:right="9900"/>
      </w:pPr>
      <w:r>
        <w:pict>
          <v:shape filled="f" stroked="f" style="position:absolute;margin-left:92.172pt;margin-top:-245.661pt;width:410.404pt;height:393.152pt;mso-position-horizontal-relative:page;mso-position-vertical-relative:paragraph;z-index:-20822" type="#_x0000_t202">
            <v:textbox inset="0,0,0,0">
              <w:txbxContent>
                <w:p>
                  <w:pPr>
                    <w:rPr>
                      <w:sz w:val="28"/>
                      <w:szCs w:val="28"/>
                    </w:rPr>
                    <w:jc w:val="left"/>
                    <w:spacing w:before="16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34" w:left="327" w:right="55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standards for documentation? Briefly explain (Nov/Dec 2007)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E Std 1028-2008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0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standard defines five types of software reviews and procedures for their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firstLine="38" w:left="317" w:right="11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ution. Review types include management reviews, technical reviews,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ections, walk-throughs and audits. IEEE Std 1012-2004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standard describes software verification and validation processes that 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1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determine if software products of an activity meets the requirements of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firstLine="29" w:left="235" w:right="7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vity and to determine if software satisfies the user's needs for the intended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ge. The scope includes analysis, evaluation, review, inspection, assessment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testing of both products and processes.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293" w:right="113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context free questions? How it differs from meta questions?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Nov/Dec 2009)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1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text free questions are questions that can be used regardless of the project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hanging="120" w:left="273" w:right="3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der consideration. They are general questions about the nature of the project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environment in which the final product will be used.Meta questions are very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2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plex and detailed questions about the project model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-27.8669pt;width:321.92pt;height:80pt;mso-position-horizontal-relative:page;mso-position-vertical-relative:paragraph;z-index:-2082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35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(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Con</w:t>
      </w:r>
      <w:r>
        <w:rPr>
          <w:rFonts w:ascii="Times New Roman" w:cs="Times New Roman" w:eastAsia="Times New Roman" w:hAnsi="Times New Roman"/>
          <w:sz w:val="24"/>
          <w:szCs w:val="24"/>
        </w:rPr>
        <w:t> un</w:t>
      </w:r>
      <w:r>
        <w:rPr>
          <w:rFonts w:ascii="Times New Roman" w:cs="Times New Roman" w:eastAsia="Times New Roman" w:hAnsi="Times New Roman"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sz w:val="24"/>
          <w:szCs w:val="24"/>
        </w:rPr>
        <w:t> com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8"/>
        <w:ind w:left="976"/>
      </w:pPr>
      <w:r>
        <w:rPr>
          <w:rFonts w:ascii="Times New Roman" w:cs="Times New Roman" w:eastAsia="Times New Roman" w:hAnsi="Times New Roman"/>
          <w:b/>
          <w:position w:val="13"/>
          <w:sz w:val="24"/>
          <w:szCs w:val="24"/>
        </w:rPr>
        <w:t>36       </w:t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Define behaviouralmodelling(Nov/Dec 2012)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42" w:lineRule="auto"/>
        <w:ind w:left="1662" w:right="2423"/>
      </w:pP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All behavioural models really do is describe the control structure of a system.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 This can be things like: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  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Sequence of operations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62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  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Object states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  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and Object interactions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260" w:lineRule="exact"/>
        <w:ind w:left="1662" w:right="2393"/>
      </w:pPr>
      <w:r>
        <w:pict>
          <v:shape filled="f" stroked="f" style="position:absolute;margin-left:88.104pt;margin-top:21.0843pt;width:414.472pt;height:394.93pt;mso-position-horizontal-relative:page;mso-position-vertical-relative:paragraph;z-index:-20818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7" w:right="73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odelling. As well as this, a system should also only have one behavioural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 odel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much like functional modelling.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types of prototypes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olutionary prototyping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initial prototype is prepared and it is then refined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39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ugh number of stages to final stage.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row-away prototyping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rough practical implementation of the system is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354" w:lineRule="auto"/>
                    <w:ind w:hanging="82" w:left="408" w:right="25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duced. The requirement problems can be identified from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implementation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behaviouralmodelling(Nov/Dec 2012)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firstLine="72" w:left="293" w:right="35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behavioural models really do is describe the control structure of a system.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 is can be things like: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32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equence of operations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9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Object states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29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and Object interactions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firstLine="77" w:left="307" w:right="32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thermore, this modelling layer can also be called Dynamic Modelling. The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 ivity of creating a behavioural model is commonly known as behavioural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260" w:lineRule="exact"/>
                    <w:ind w:left="197" w:right="73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odelling. As well as this, a system should also only have one behavioural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 odel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35353"/>
                      <w:sz w:val="24"/>
                      <w:szCs w:val="24"/>
                    </w:rPr>
                    <w:t>much like functional modelling.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34" w:left="341" w:right="131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the major distinction between user requirement and system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uirement? (April/May 2008)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21.0843pt;width:393.152pt;height:393.152pt;mso-position-horizontal-relative:page;mso-position-vertical-relative:paragraph;z-index:-20816" type="#_x0000_t75">
            <v:imagedata o:title="" r:id="rId124"/>
          </v:shape>
        </w:pic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Furthermore, this modelling layer can also be called Dynamic Modelling. The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 activity of creating a behavioural model is commonly known as behavioural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662"/>
      </w:pPr>
      <w:r>
        <w:rPr>
          <w:rFonts w:ascii="Times New Roman" w:cs="Times New Roman" w:eastAsia="Times New Roman" w:hAnsi="Times New Roman"/>
          <w:b/>
          <w:color w:val="535353"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37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Ev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thro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pict>
          <v:shape fillcolor="#AAB3BC" stroked="f" style="position:absolute;margin-left:351.909pt;margin-top:236.283pt;width:151.28pt;height:80pt;mso-position-horizontal-relative:page;mso-position-vertical-relative:page;z-index:-2081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Th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pro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pict>
          <v:group coordorigin="715,1353" coordsize="11003,12639" style="position:absolute;margin-left:35.734pt;margin-top:67.65pt;width:550.136pt;height:631.952pt;mso-position-horizontal-relative:page;mso-position-vertical-relative:page;z-index:-20817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2627" filled="f" path="m720,1359l720,13986e" strokecolor="#000000" stroked="t" strokeweight="0.58pt" style="position:absolute;left:720;top:1359;width:0;height:12627">
              <v:path arrowok="t"/>
            </v:shape>
            <v:shape coordorigin="725,13981" coordsize="926,0" filled="f" path="m725,13981l1652,13981e" strokecolor="#000000" stroked="t" strokeweight="0.57998pt" style="position:absolute;left:725;top:13981;width:926;height:0">
              <v:path arrowok="t"/>
            </v:shape>
            <v:shape coordorigin="1637,13981" coordsize="10,0" filled="f" path="m1637,13981l1647,13981e" strokecolor="#000000" stroked="t" strokeweight="0.57998pt" style="position:absolute;left:1637;top:13981;width:10;height:0">
              <v:path arrowok="t"/>
            </v:shape>
            <v:shape coordorigin="1647,13981" coordsize="10060,0" filled="f" path="m1647,13981l11707,13981e" strokecolor="#000000" stroked="t" strokeweight="0.57998pt" style="position:absolute;left:1647;top:13981;width:10060;height:0">
              <v:path arrowok="t"/>
            </v:shape>
            <v:shape coordorigin="11712,1359" coordsize="0,12627" filled="f" path="m11712,1359l11712,13986e" strokecolor="#000000" stroked="t" strokeweight="0.57998pt" style="position:absolute;left:11712;top:1359;width:0;height:1262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both"/>
        <w:spacing w:before="34" w:line="234" w:lineRule="auto"/>
        <w:ind w:hanging="686" w:left="1662" w:right="9958"/>
      </w:pPr>
      <w:r>
        <w:pict>
          <v:shape fillcolor="#AAB3BC" stroked="f" style="position:absolute;margin-left:85.654pt;margin-top:32.5285pt;width:321.92pt;height:80pt;mso-position-horizontal-relative:page;mso-position-vertical-relative:paragraph;z-index:-2081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38</w:t>
        <w:tab/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Def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535353"/>
          <w:position w:val="0"/>
          <w:sz w:val="24"/>
          <w:szCs w:val="24"/>
        </w:rPr>
        <w:t>All</w:t>
      </w:r>
      <w:r>
        <w:rPr>
          <w:rFonts w:ascii="Times New Roman" w:cs="Times New Roman" w:eastAsia="Times New Roman" w:hAnsi="Times New Roman"/>
          <w:b/>
          <w:color w:val="535353"/>
          <w:position w:val="0"/>
          <w:sz w:val="24"/>
          <w:szCs w:val="24"/>
        </w:rPr>
        <w:t> Th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62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  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2"/>
        <w:ind w:left="1662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4" w:line="249" w:lineRule="auto"/>
        <w:ind w:left="1662" w:right="9927"/>
      </w:pP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</w:t>
      </w:r>
      <w:r>
        <w:rPr>
          <w:rFonts w:ascii="Arial Unicode MS" w:cs="Arial Unicode MS" w:eastAsia="Arial Unicode MS" w:hAnsi="Arial Unicode MS"/>
          <w:color w:val="535353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Fur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 act</w:t>
      </w: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 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662"/>
      </w:pPr>
      <w:r>
        <w:rPr>
          <w:rFonts w:ascii="Times New Roman" w:cs="Times New Roman" w:eastAsia="Times New Roman" w:hAnsi="Times New Roman"/>
          <w:b/>
          <w:color w:val="535353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both"/>
        <w:spacing w:line="260" w:lineRule="exact"/>
        <w:ind w:hanging="686" w:left="1662" w:right="994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39</w:t>
        <w:tab/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req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User requirements may be a set of statements or use case scenarios presented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by the client in layman’s terms of which the client can easily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elaborate and are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usually free of technical jargon. System requirements are built from the clients input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being what they have specified in the user requirements.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54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before="43" w:line="260" w:lineRule="exact"/>
        <w:ind w:hanging="686" w:left="1662" w:right="241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40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Which style of prototyping is most appropriate when the requirement are not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well-understood? (April/May 2008)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User Interface prototyping is most appropriate.This prototyping is used to prespecify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look and feel of user interface in an effective way.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before="43" w:line="260" w:lineRule="exact"/>
        <w:ind w:hanging="686" w:left="1662" w:right="266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Specify at least four questionnaire which supports to select the prototyping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approach. (Nov/Dec 2009)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/>
        <w:ind w:left="1662" w:right="4339"/>
      </w:pP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Prototype serves as a basis for deriving system specification.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9"/>
        <w:ind w:left="1662" w:right="7035"/>
      </w:pPr>
      <w:r>
        <w:pict>
          <v:shape filled="f" stroked="f" style="position:absolute;margin-left:88.104pt;margin-top:8.62805pt;width:414.472pt;height:393.152pt;mso-position-horizontal-relative:page;mso-position-vertical-relative:paragraph;z-index:-20813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58" w:lineRule="auto"/>
                    <w:ind w:firstLine="249" w:left="173" w:right="440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stem can be maintained easily.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Development efforts may get reduced.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stem usability can be improved.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the purpose of domain analysis. (April/May 2010)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main analysis, or product line analysis, is the process of analysing related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ware systems in a domain to find their common and variable parts. It is a model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4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ider business context for the system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types of prototypes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olutionary prototyping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initial prototype is prepared and it is then refined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39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ugh number of stages to final stage.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4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row-away prototyping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rough practical implementation of the system is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359" w:lineRule="auto"/>
                    <w:ind w:hanging="82" w:left="408" w:right="25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duced. The requirement problems can be identified from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implementation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4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wo advantage of employing prototyping in software process?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54" w:lineRule="auto"/>
                    <w:ind w:firstLine="211" w:left="173" w:right="22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ototype serves as a basis for deriving system specification.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Design quality can be improved.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54" w:lineRule="auto"/>
                    <w:ind w:firstLine="249" w:left="173" w:right="440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stem can be maintained easily.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Development efforts may get reduced.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stem usability can be improved.</w:t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Design quality can be improved.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4"/>
        <w:ind w:left="1662" w:right="9889"/>
      </w:pP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Sy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both"/>
        <w:spacing w:before="19"/>
        <w:ind w:left="1662" w:right="10212"/>
      </w:pP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</w:t>
      </w:r>
      <w:r>
        <w:rPr>
          <w:rFonts w:ascii="Arial Unicode MS" w:cs="Arial Unicode MS" w:eastAsia="Arial Unicode MS" w:hAnsi="Arial Unicode MS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6"/>
        <w:ind w:left="1662" w:right="9889"/>
      </w:pPr>
      <w:r>
        <w:pict>
          <v:shape fillcolor="#AAB3BC" stroked="f" style="position:absolute;margin-left:351.909pt;margin-top:236.283pt;width:151.28pt;height:80pt;mso-position-horizontal-relative:page;mso-position-vertical-relative:page;z-index:-2081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45414B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42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62" w:right="9885"/>
      </w:pPr>
      <w:r>
        <w:pict>
          <v:group coordorigin="715,1353" coordsize="11003,10499" style="position:absolute;margin-left:35.734pt;margin-top:67.65pt;width:550.136pt;height:524.926pt;mso-position-horizontal-relative:page;mso-position-vertical-relative:page;z-index:-20812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10045,0" filled="f" path="m1661,1364l11707,1364e" strokecolor="#000000" stroked="t" strokeweight="0.58pt" style="position:absolute;left:1661;top:1364;width:10045;height:0">
              <v:path arrowok="t"/>
            </v:shape>
            <v:shape coordorigin="720,1359" coordsize="0,10309" filled="f" path="m720,1359l720,11667e" strokecolor="#000000" stroked="t" strokeweight="0.58pt" style="position:absolute;left:720;top:1359;width:0;height:10309">
              <v:path arrowok="t"/>
            </v:shape>
            <v:shape coordorigin="725,11663" coordsize="926,0" filled="f" path="m725,11663l1652,11663e" strokecolor="#000000" stroked="t" strokeweight="0.57998pt" style="position:absolute;left:725;top:11663;width:926;height:0">
              <v:path arrowok="t"/>
            </v:shape>
            <v:shape coordorigin="1637,11663" coordsize="10,0" filled="f" path="m1637,11663l1647,11663e" strokecolor="#000000" stroked="t" strokeweight="0.57998pt" style="position:absolute;left:1637;top:11663;width:10;height:0">
              <v:path arrowok="t"/>
            </v:shape>
            <v:shape coordorigin="1647,11663" coordsize="10060,0" filled="f" path="m1647,11663l11707,11663e" strokecolor="#000000" stroked="t" strokeweight="0.57998pt" style="position:absolute;left:1647;top:11663;width:10060;height:0">
              <v:path arrowok="t"/>
            </v:shape>
            <v:shape coordorigin="11712,1359" coordsize="0,10309" filled="f" path="m11712,1359l11712,11667e" strokecolor="#000000" stroked="t" strokeweight="0.57998pt" style="position:absolute;left:11712;top:1359;width:0;height:10309">
              <v:path arrowok="t"/>
            </v:shape>
            <v:shape style="position:absolute;left:2188;top:3988;width:7863;height:7863" type="#_x0000_t75">
              <v:imagedata o:title="" r:id="rId12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sz w:val="24"/>
          <w:szCs w:val="24"/>
        </w:rPr>
        <w:t> soft</w:t>
      </w:r>
      <w:r>
        <w:rPr>
          <w:rFonts w:ascii="Times New Roman" w:cs="Times New Roman" w:eastAsia="Times New Roman" w:hAnsi="Times New Roman"/>
          <w:sz w:val="24"/>
          <w:szCs w:val="24"/>
        </w:rPr>
        <w:t> of w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43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Ev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thro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Th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662"/>
      </w:pPr>
      <w:r>
        <w:pict>
          <v:shape fillcolor="#AAB3BC" stroked="f" style="position:absolute;margin-left:85.654pt;margin-top:2.89111pt;width:321.92pt;height:80pt;mso-position-horizontal-relative:page;mso-position-vertical-relative:paragraph;z-index:-2081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pro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this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44       list 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62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Pr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14"/>
        <w:ind w:left="1662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</w:r>
      <w:r>
        <w:rPr>
          <w:rFonts w:ascii="Arial Unicode MS" w:cs="Arial Unicode MS" w:eastAsia="Arial Unicode MS" w:hAnsi="Arial Unicode MS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6"/>
        <w:ind w:left="1662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Sy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14"/>
        <w:ind w:left="1662"/>
      </w:pPr>
      <w:r>
        <w:rPr>
          <w:rFonts w:ascii="Arial Unicode MS" w:cs="Arial Unicode MS" w:eastAsia="Arial Unicode MS" w:hAnsi="Arial Unicode MS"/>
          <w:color w:val="212121"/>
          <w:sz w:val="24"/>
          <w:szCs w:val="24"/>
        </w:rPr>
        <w:t></w:t>
      </w:r>
      <w:r>
        <w:rPr>
          <w:rFonts w:ascii="Arial Unicode MS" w:cs="Arial Unicode MS" w:eastAsia="Arial Unicode MS" w:hAnsi="Arial Unicode MS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1" w:line="260" w:lineRule="exact"/>
        <w:ind w:left="1662"/>
      </w:pPr>
      <w:r>
        <w:rPr>
          <w:rFonts w:ascii="Arial Unicode MS" w:cs="Arial Unicode MS" w:eastAsia="Arial Unicode MS" w:hAnsi="Arial Unicode MS"/>
          <w:color w:val="212121"/>
          <w:position w:val="-1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color w:val="000000"/>
          <w:position w:val="-1"/>
          <w:sz w:val="24"/>
          <w:szCs w:val="24"/>
        </w:rPr>
        <w:t>Sy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55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before="34" w:line="260" w:lineRule="exact"/>
        <w:ind w:hanging="686" w:left="1662" w:right="268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45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State the different criteria applied to evaluate an effective modular system.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(May/June 2006)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1" w:line="229" w:lineRule="auto"/>
        <w:ind w:left="1662" w:right="2384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A system is considered modular if it consists of discreet components so that each</w:t>
      </w:r>
      <w:r>
        <w:rPr>
          <w:rFonts w:ascii="Times New Roman" w:cs="Times New Roman" w:eastAsia="Times New Roman" w:hAnsi="Times New Roman"/>
          <w:sz w:val="24"/>
          <w:szCs w:val="24"/>
        </w:rPr>
        <w:t> component can be implemented separately, and a change to one component has</w:t>
      </w:r>
      <w:r>
        <w:rPr>
          <w:rFonts w:ascii="Times New Roman" w:cs="Times New Roman" w:eastAsia="Times New Roman" w:hAnsi="Times New Roman"/>
          <w:sz w:val="24"/>
          <w:szCs w:val="24"/>
        </w:rPr>
        <w:t> minimal impact on other components.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254" w:lineRule="auto"/>
        <w:ind w:hanging="173" w:left="1835" w:right="2136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Modularity is a clearly a desirable property in a system. Modularity helps in system</w:t>
      </w:r>
      <w:r>
        <w:rPr>
          <w:rFonts w:ascii="Times New Roman" w:cs="Times New Roman" w:eastAsia="Times New Roman" w:hAnsi="Times New Roman"/>
          <w:sz w:val="24"/>
          <w:szCs w:val="24"/>
        </w:rPr>
        <w:t> debugging. Isolating the system problem to a component is easier if the system is</w:t>
      </w:r>
      <w:r>
        <w:rPr>
          <w:rFonts w:ascii="Times New Roman" w:cs="Times New Roman" w:eastAsia="Times New Roman" w:hAnsi="Times New Roman"/>
          <w:sz w:val="24"/>
          <w:szCs w:val="24"/>
        </w:rPr>
        <w:t> modular.</w:t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both"/>
        <w:spacing w:before="29" w:line="356" w:lineRule="auto"/>
        <w:ind w:hanging="686" w:left="1662" w:right="9943"/>
      </w:pPr>
      <w:r>
        <w:pict>
          <v:shape fillcolor="#AAB3BC" stroked="f" style="position:absolute;margin-left:351.909pt;margin-top:236.283pt;width:151.28pt;height:80pt;mso-position-horizontal-relative:page;mso-position-vertical-relative:page;z-index:-2080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46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sz w:val="24"/>
          <w:szCs w:val="24"/>
        </w:rPr>
        <w:t> dia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/>
        <w:ind w:left="1662"/>
      </w:pPr>
      <w:r>
        <w:pict>
          <v:group coordorigin="715,1353" coordsize="11003,12255" style="position:absolute;margin-left:35.734pt;margin-top:67.65pt;width:550.136pt;height:612.75pt;mso-position-horizontal-relative:page;mso-position-vertical-relative:page;z-index:-20808">
            <v:shape coordorigin="725,1364" coordsize="926,0" filled="f" path="m725,1364l1652,1364e" strokecolor="#000000" stroked="t" strokeweight="0.58pt" style="position:absolute;left:725;top:1364;width:926;height:0">
              <v:path arrowok="t"/>
            </v:shape>
            <v:shape coordorigin="1652,1364" coordsize="10,0" filled="f" path="m1652,1364l1661,1364e" strokecolor="#000000" stroked="t" strokeweight="0.58pt" style="position:absolute;left:1652;top:1364;width:10;height:0">
              <v:path arrowok="t"/>
            </v:shape>
            <v:shape coordorigin="1661,1364" coordsize="8423,0" filled="f" path="m1661,1364l10084,1364e" strokecolor="#000000" stroked="t" strokeweight="0.58pt" style="position:absolute;left:1661;top:1364;width:8423;height:0">
              <v:path arrowok="t"/>
            </v:shape>
            <v:shape coordorigin="10084,1364" coordsize="10,0" filled="f" path="m10084,1364l10093,1364e" strokecolor="#000000" stroked="t" strokeweight="0.58pt" style="position:absolute;left:10084;top:1364;width:10;height:0">
              <v:path arrowok="t"/>
            </v:shape>
            <v:shape coordorigin="10093,1364" coordsize="1613,0" filled="f" path="m10093,1364l11707,1364e" strokecolor="#000000" stroked="t" strokeweight="0.58pt" style="position:absolute;left:10093;top:1364;width:1613;height:0">
              <v:path arrowok="t"/>
            </v:shape>
            <v:shape coordorigin="720,1359" coordsize="0,12243" filled="f" path="m720,1359l720,13602e" strokecolor="#000000" stroked="t" strokeweight="0.58pt" style="position:absolute;left:720;top:1359;width:0;height:12243">
              <v:path arrowok="t"/>
            </v:shape>
            <v:shape coordorigin="725,13597" coordsize="926,0" filled="f" path="m725,13597l1652,13597e" strokecolor="#000000" stroked="t" strokeweight="0.57998pt" style="position:absolute;left:725;top:13597;width:926;height:0">
              <v:path arrowok="t"/>
            </v:shape>
            <v:shape coordorigin="1637,13597" coordsize="10,0" filled="f" path="m1637,13597l1647,13597e" strokecolor="#000000" stroked="t" strokeweight="0.57998pt" style="position:absolute;left:1637;top:13597;width:10;height:0">
              <v:path arrowok="t"/>
            </v:shape>
            <v:shape coordorigin="1647,13597" coordsize="8437,0" filled="f" path="m1647,13597l10084,13597e" strokecolor="#000000" stroked="t" strokeweight="0.57998pt" style="position:absolute;left:1647;top:13597;width:8437;height:0">
              <v:path arrowok="t"/>
            </v:shape>
            <v:shape coordorigin="10069,13597" coordsize="10,0" filled="f" path="m10069,13597l10079,13597e" strokecolor="#000000" stroked="t" strokeweight="0.57998pt" style="position:absolute;left:10069;top:13597;width:10;height:0">
              <v:path arrowok="t"/>
            </v:shape>
            <v:shape coordorigin="10079,13597" coordsize="1628,0" filled="f" path="m10079,13597l11707,13597e" strokecolor="#000000" stroked="t" strokeweight="0.57998pt" style="position:absolute;left:10079;top:13597;width:1628;height:0">
              <v:path arrowok="t"/>
            </v:shape>
            <v:shape coordorigin="11712,1359" coordsize="0,12243" filled="f" path="m11712,1359l11712,13602e" strokecolor="#000000" stroked="t" strokeweight="0.57998pt" style="position:absolute;left:11712;top:1359;width:0;height:1224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dia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both"/>
        <w:spacing w:before="2" w:line="356" w:lineRule="auto"/>
        <w:ind w:hanging="686" w:left="1662" w:right="9893"/>
      </w:pPr>
      <w:r>
        <w:pict>
          <v:shape fillcolor="#AAB3BC" stroked="f" style="position:absolute;margin-left:85.654pt;margin-top:82.5811pt;width:321.92pt;height:80pt;mso-position-horizontal-relative:page;mso-position-vertical-relative:paragraph;z-index:-2080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47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sz w:val="24"/>
          <w:szCs w:val="24"/>
        </w:rPr>
        <w:t> x W</w:t>
      </w:r>
      <w:r>
        <w:rPr>
          <w:rFonts w:ascii="Times New Roman" w:cs="Times New Roman" w:eastAsia="Times New Roman" w:hAnsi="Times New Roman"/>
          <w:sz w:val="24"/>
          <w:szCs w:val="24"/>
        </w:rPr>
        <w:t> be e</w:t>
      </w:r>
      <w:r>
        <w:rPr>
          <w:rFonts w:ascii="Times New Roman" w:cs="Times New Roman" w:eastAsia="Times New Roman" w:hAnsi="Times New Roman"/>
          <w:sz w:val="24"/>
          <w:szCs w:val="24"/>
        </w:rPr>
        <w:t> othe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662"/>
      </w:pPr>
      <w:r>
        <w:pict>
          <v:shape filled="f" stroked="f" style="position:absolute;margin-left:102.492pt;margin-top:-237.703pt;width:400.084pt;height:393.152pt;mso-position-horizontal-relative:page;mso-position-vertical-relative:paragraph;z-index:-20809" type="#_x0000_t202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1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86" w:right="43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meant by structural analysis?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62" w:left="221" w:right="4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structural analysis is mapping of problem domain to flows and transformations.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system  can  be  modeled  by  using  Entity  Relationship  diagram,  Data  flow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gram and Control flow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grams.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"/>
                    <w:ind w:left="86" w:right="40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the outcome of feasibility study?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firstLine="42" w:left="106" w:right="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outcome of feasibility study is the results obtained from the following questions: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hich system contributes to organizational objectives? x Whether the system can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ngineered? Is it within  the budget? x Whether the system can be integrated with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5"/>
                    <w:ind w:left="168" w:right="66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ing system?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7"/>
                    <w:ind w:left="86" w:right="425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nonfunctional requirements?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57" w:left="67" w:right="34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nfunctional requirements are constraints on the services or functions offered by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system such as timing  constraints,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both"/>
                    <w:spacing w:before="19"/>
                    <w:ind w:left="149" w:right="2810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traints on the development process, standards, etc…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60" w:lineRule="exact"/>
                    <w:ind w:left="86" w:right="269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advantages of evolutionary prototyping?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4" w:left="86" w:right="3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ast  delivery  of  the  working  system.  ii.  User  is  involved  while  developing 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em.  iii.  More  useful  system  can  be  delivered.  iv.  Specification,  design  and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-237.703pt;width:393.152pt;height:393.152pt;mso-position-horizontal-relative:page;mso-position-vertical-relative:paragraph;z-index:-20807" type="#_x0000_t75">
            <v:imagedata o:title="" r:id="rId126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exist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60" w:val="left"/>
        </w:tabs>
        <w:jc w:val="left"/>
        <w:spacing w:before="7" w:line="352" w:lineRule="auto"/>
        <w:ind w:hanging="686" w:left="1662" w:right="994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48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No</w:t>
      </w:r>
      <w:r>
        <w:rPr>
          <w:rFonts w:ascii="Times New Roman" w:cs="Times New Roman" w:eastAsia="Times New Roman" w:hAnsi="Times New Roman"/>
          <w:sz w:val="24"/>
          <w:szCs w:val="24"/>
        </w:rPr>
        <w:t> the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before="21"/>
        <w:ind w:left="1662"/>
      </w:pPr>
      <w:r>
        <w:rPr>
          <w:rFonts w:ascii="Liberation Serif" w:cs="Liberation Serif" w:eastAsia="Liberation Serif" w:hAnsi="Liberation Serif"/>
          <w:sz w:val="24"/>
          <w:szCs w:val="24"/>
        </w:rPr>
        <w:t>cons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49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i.  F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62"/>
      </w:pPr>
      <w:r>
        <w:rPr>
          <w:rFonts w:ascii="Times New Roman" w:cs="Times New Roman" w:eastAsia="Times New Roman" w:hAnsi="Times New Roman"/>
          <w:sz w:val="24"/>
          <w:szCs w:val="24"/>
        </w:rPr>
        <w:t>syst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400" w:lineRule="atLeast"/>
        <w:ind w:left="1662" w:right="6859"/>
      </w:pPr>
      <w:r>
        <w:rPr>
          <w:rFonts w:ascii="Times New Roman" w:cs="Times New Roman" w:eastAsia="Times New Roman" w:hAnsi="Times New Roman"/>
          <w:sz w:val="24"/>
          <w:szCs w:val="24"/>
        </w:rPr>
        <w:t>implementation work in co-ordinate</w:t>
      </w:r>
      <w:r>
        <w:rPr>
          <w:rFonts w:ascii="Times New Roman" w:cs="Times New Roman" w:eastAsia="Times New Roman" w:hAnsi="Times New Roman"/>
          <w:sz w:val="24"/>
          <w:szCs w:val="24"/>
        </w:rPr>
        <w:t> manner.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50       What are the various Rapid prototyping techniques?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3" w:line="340" w:lineRule="atLeast"/>
        <w:ind w:left="1662" w:right="3771"/>
      </w:pPr>
      <w:r>
        <w:rPr>
          <w:rFonts w:ascii="Times New Roman" w:cs="Times New Roman" w:eastAsia="Times New Roman" w:hAnsi="Times New Roman"/>
          <w:sz w:val="24"/>
          <w:szCs w:val="24"/>
        </w:rPr>
        <w:t>i.    Dynamic   high    level   language    development.    ii.    Database</w:t>
      </w:r>
      <w:r>
        <w:rPr>
          <w:rFonts w:ascii="Times New Roman" w:cs="Times New Roman" w:eastAsia="Times New Roman" w:hAnsi="Times New Roman"/>
          <w:sz w:val="24"/>
          <w:szCs w:val="24"/>
        </w:rPr>
        <w:t> programming. iii. Component and application assembly.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56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5619" w:right="533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B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S.NO                                                                  QUESTIONS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7" w:line="400" w:lineRule="atLeast"/>
        <w:ind w:hanging="686" w:left="1782" w:right="259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Discuss any four process models with suitable 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ap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p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l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icat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ion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  <w:t>.</w:t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b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10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</w:r>
      <w:r>
        <w:rPr>
          <w:rFonts w:ascii="Times New Roman" w:cs="Times New Roman" w:eastAsia="Times New Roman" w:hAnsi="Times New Roman"/>
          <w:b/>
          <w:color w:val="000000"/>
          <w:sz w:val="24"/>
          <w:szCs w:val="24"/>
        </w:rPr>
        <w:t> APR/MAY-11, NOV/DEC-12, MAY/JUN-13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69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824"/>
      </w:pPr>
      <w:r>
        <w:pict>
          <v:shape fillcolor="#AAB3BC" stroked="f" style="position:absolute;margin-left:351.909pt;margin-top:-64.667pt;width:151.28pt;height:80pt;mso-position-horizontal-relative:page;mso-position-vertical-relative:paragraph;z-index:-2080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81"/>
      </w:pPr>
      <w:r>
        <w:rPr>
          <w:rFonts w:ascii="Times New Roman" w:cs="Times New Roman" w:eastAsia="Times New Roman" w:hAnsi="Times New Roman"/>
          <w:sz w:val="22"/>
          <w:szCs w:val="22"/>
        </w:rPr>
        <w:t>is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right"/>
        <w:spacing w:line="240" w:lineRule="exact"/>
        <w:ind w:right="1599"/>
      </w:pPr>
      <w:r>
        <w:pict>
          <v:shape filled="f" stroked="f" style="position:absolute;margin-left:100.098pt;margin-top:-220.266pt;width:410.654pt;height:393.152pt;mso-position-horizontal-relative:page;mso-position-vertical-relative:paragraph;z-index:-20804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-37" w:right="364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software process model is a standardised format for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2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planning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2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organising, and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2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running a development project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left="1321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Hundreds of different models exist and are used, but many are minor variation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on a small number of basic models.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1.1. Planning with Models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3" w:lineRule="auto"/>
                    <w:ind w:hanging="365" w:left="2089" w:right="34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(a)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SE projects usually live with a fixed financial budget. (An exception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 maintenance?) Additionally, time-to-market places a strong time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 constraint. There will be other project constraints such as staff.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planning is the art of scheduling/constraint solving the project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6"/>
                    <w:ind w:left="135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parameters, along various dimensions: time, money, staff … in order to opti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1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risk [low]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profit [high]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customer satisfaction [high]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9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1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Worker satisfaction [high]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long/short-term company goals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parameters describe the whole project, but we must at least describe: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1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resources needed (people, money, equipment, etc)</w:t>
                  </w:r>
                </w:p>
              </w:txbxContent>
            </v:textbox>
            <w10:wrap type="none"/>
          </v:shape>
        </w:pict>
      </w:r>
      <w:r>
        <w:pict>
          <v:group coordorigin="715,2923" coordsize="9956,11573" style="position:absolute;margin-left:35.734pt;margin-top:146.16pt;width:497.786pt;height:578.666pt;mso-position-horizontal-relative:page;mso-position-vertical-relative:page;z-index:-20803">
            <v:shape coordorigin="725,2934" coordsize="1051,0" filled="f" path="m725,2934l1776,2934e" strokecolor="#000000" stroked="t" strokeweight="0.58pt" style="position:absolute;left:725;top:2934;width:1051;height:0">
              <v:path arrowok="t"/>
            </v:shape>
            <v:shape coordorigin="1776,2934" coordsize="10,0" filled="f" path="m1776,2934l1786,2934e" strokecolor="#000000" stroked="t" strokeweight="0.58pt" style="position:absolute;left:1776;top:2934;width:10;height:0">
              <v:path arrowok="t"/>
            </v:shape>
            <v:shape coordorigin="1786,2934" coordsize="8874,0" filled="f" path="m1786,2934l10660,2934e" strokecolor="#000000" stroked="t" strokeweight="0.58pt" style="position:absolute;left:1786;top:2934;width:8874;height:0">
              <v:path arrowok="t"/>
            </v:shape>
            <v:shape coordorigin="720,2929" coordsize="0,11562" filled="f" path="m720,2929l720,14491e" strokecolor="#000000" stroked="t" strokeweight="0.58pt" style="position:absolute;left:720;top:2929;width:0;height:11562">
              <v:path arrowok="t"/>
            </v:shape>
            <v:shape coordorigin="725,14486" coordsize="1051,0" filled="f" path="m725,14486l1776,14486e" strokecolor="#000000" stroked="t" strokeweight="0.57998pt" style="position:absolute;left:725;top:14486;width:1051;height:0">
              <v:path arrowok="t"/>
            </v:shape>
            <v:shape coordorigin="1762,14486" coordsize="10,0" filled="f" path="m1762,14486l1772,14486e" strokecolor="#000000" stroked="t" strokeweight="0.57998pt" style="position:absolute;left:1762;top:14486;width:10;height:0">
              <v:path arrowok="t"/>
            </v:shape>
            <v:shape coordorigin="1772,14486" coordsize="8888,0" filled="f" path="m1772,14486l10660,14486e" strokecolor="#000000" stroked="t" strokeweight="0.57998pt" style="position:absolute;left:1772;top:14486;width:8888;height:0">
              <v:path arrowok="t"/>
            </v:shape>
            <v:shape coordorigin="10665,2929" coordsize="0,11562" filled="f" path="m10665,2929l10665,14491e" strokecolor="#000000" stroked="t" strokeweight="0.57998pt" style="position:absolute;left:10665;top:2929;width:0;height:11562">
              <v:path arrowok="t"/>
            </v:shape>
            <w10:wrap type="none"/>
          </v:group>
        </w:pict>
      </w:r>
      <w:r>
        <w:pict>
          <v:group coordorigin="1864,-4405" coordsize="8187,7863" style="position:absolute;margin-left:93.214pt;margin-top:-220.266pt;width:409.362pt;height:393.152pt;mso-position-horizontal-relative:page;mso-position-vertical-relative:paragraph;z-index:-20802">
            <v:shape coordorigin="1882,-4382" coordsize="4548,0" filled="f" path="m1882,-4382l6430,-4382e" strokecolor="#000000" stroked="t" strokeweight="1.78pt" style="position:absolute;left:1882;top:-4382;width:4548;height:0">
              <v:path arrowok="t"/>
            </v:shape>
            <v:shape style="position:absolute;left:2188;top:-4405;width:7863;height:7863" type="#_x0000_t75">
              <v:imagedata o:title="" r:id="rId127"/>
            </v:shape>
            <w10:wrap type="none"/>
          </v:group>
        </w:pict>
      </w:r>
      <w:r>
        <w:pict>
          <v:shape fillcolor="#AAB3BC" stroked="f" style="position:absolute;margin-left:85.654pt;margin-top:-2.47248pt;width:321.92pt;height:80pt;mso-position-horizontal-relative:page;mso-position-vertical-relative:paragraph;z-index:-2080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mize: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dependency &amp; timing of work (flow graph, work packages)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rate of delivery (reports, code, etc)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left="3257" w:right="1935"/>
      </w:pPr>
      <w:r>
        <w:rPr>
          <w:rFonts w:ascii="Times New Roman" w:cs="Times New Roman" w:eastAsia="Times New Roman" w:hAnsi="Times New Roman"/>
          <w:sz w:val="22"/>
          <w:szCs w:val="22"/>
        </w:rPr>
        <w:t>In addition to project members, the following may need access to parts of the</w:t>
      </w:r>
      <w:r>
        <w:rPr>
          <w:rFonts w:ascii="Times New Roman" w:cs="Times New Roman" w:eastAsia="Times New Roman" w:hAnsi="Times New Roman"/>
          <w:sz w:val="22"/>
          <w:szCs w:val="22"/>
        </w:rPr>
        <w:t> project plan:</w:t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257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Management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3314"/>
      </w:pP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Customers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57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3219" w:right="3288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Subcontractors (outsourcing)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257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Suppliers (e.g. licenses, strategic partners)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3278" w:right="3206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Investors (long term investment)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3220" w:right="4041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Banks (short term cash)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3220" w:right="4366"/>
      </w:pPr>
      <w:r>
        <w:rPr>
          <w:rFonts w:ascii="Times New Roman" w:cs="Times New Roman" w:eastAsia="Times New Roman" w:hAnsi="Times New Roman"/>
          <w:sz w:val="22"/>
          <w:szCs w:val="22"/>
        </w:rPr>
        <w:t>1.2. Project Visibility</w:t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3257" w:right="-53"/>
      </w:pPr>
      <w:r>
        <w:rPr>
          <w:rFonts w:ascii="Liberation Serif" w:cs="Liberation Serif" w:eastAsia="Liberation Serif" w:hAnsi="Liberation Serif"/>
          <w:sz w:val="22"/>
          <w:szCs w:val="22"/>
        </w:rPr>
        <w:t>Unlike other engineers (e.g. civil, electronic, chemical … etc.) software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680" w:lineRule="atLeast"/>
        <w:ind w:firstLine="8" w:right="1733"/>
        <w:sectPr>
          <w:type w:val="continuous"/>
          <w:pgSz w:h="15840" w:w="12240"/>
          <w:pgMar w:bottom="0" w:left="100" w:right="120" w:top="0"/>
          <w:cols w:equalWidth="off" w:num="2">
            <w:col w:space="382" w:w="9557"/>
            <w:col w:w="2081"/>
          </w:cols>
        </w:sectPr>
      </w:pPr>
      <w:r>
        <w:pict>
          <v:shape filled="f" stroked="f" style="position:absolute;margin-left:109.424pt;margin-top:-118.413pt;width:393.152pt;height:393.55pt;mso-position-horizontal-relative:page;mso-position-vertical-relative:paragraph;z-index:-207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engineers do not produce anything physical.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 w:right="-2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 means that SE projects must produce additional deliverables (artifacts)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1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which are visible, such as: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 documents/ prototypes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Reports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Project/status meetings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Client surveys (e.g. satisfaction level)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left="1168" w:right="-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(software/system) process model is a description of the sequence of activi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carried out in an SE project, and the relative order of these activities.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9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 w:right="-4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provides a fixed generic framework that can be tailored to a specific proje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1"/>
                    <w:ind w:left="1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specific parameters will include: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2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Size, (person-years)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6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Budget,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2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Duration.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2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 plan = process model + project parameters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There are hundreds of different process models to choose from, e.g: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waterfall,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2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code-and-fix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6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spiral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2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rapid prototyping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3110" style="position:absolute;margin-left:35.734pt;margin-top:67.65pt;width:497.786pt;height:655.496pt;mso-position-horizontal-relative:page;mso-position-vertical-relative:page;z-index:-2079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98" filled="f" path="m720,1359l720,14457e" strokecolor="#000000" stroked="t" strokeweight="0.58pt" style="position:absolute;left:720;top:1359;width:0;height:13098">
              <v:path arrowok="t"/>
            </v:shape>
            <v:shape coordorigin="725,14452" coordsize="1051,0" filled="f" path="m725,14452l1776,14452e" strokecolor="#000000" stroked="t" strokeweight="0.58004pt" style="position:absolute;left:725;top:14452;width:1051;height:0">
              <v:path arrowok="t"/>
            </v:shape>
            <v:shape coordorigin="1762,14452" coordsize="10,0" filled="f" path="m1762,14452l1772,14452e" strokecolor="#000000" stroked="t" strokeweight="0.58004pt" style="position:absolute;left:1762;top:14452;width:10;height:0">
              <v:path arrowok="t"/>
            </v:shape>
            <v:shape coordorigin="1772,14452" coordsize="8888,0" filled="f" path="m1772,14452l10660,14452e" strokecolor="#000000" stroked="t" strokeweight="0.58004pt" style="position:absolute;left:1772;top:14452;width:8888;height:0">
              <v:path arrowok="t"/>
            </v:shape>
            <v:shape coordorigin="10665,1359" coordsize="0,13098" filled="f" path="m10665,1359l10665,14457e" strokecolor="#000000" stroked="t" strokeweight="0.57998pt" style="position:absolute;left:10665;top:1359;width:0;height:13098">
              <v:path arrowok="t"/>
            </v:shape>
            <w10:wrap type="none"/>
          </v:group>
        </w:pict>
      </w:r>
      <w:r>
        <w:pict>
          <v:shape style="position:absolute;margin-left:109.424pt;margin-top:-118.015pt;width:393.152pt;height:393.152pt;mso-position-horizontal-relative:page;mso-position-vertical-relative:paragraph;z-index:-20797" type="#_x0000_t75">
            <v:imagedata o:title="" r:id="rId128"/>
          </v:shape>
        </w:pict>
      </w:r>
      <w:r>
        <w:pict>
          <v:shape fillcolor="#AAB3BC" stroked="f" style="position:absolute;margin-left:85.654pt;margin-top:99.7786pt;width:321.92pt;height:80pt;mso-position-horizontal-relative:page;mso-position-vertical-relative:paragraph;z-index:-2079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81.1559pt;width:151.28pt;height:80pt;mso-position-horizontal-relative:page;mso-position-vertical-relative:paragraph;z-index:-2079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ties</w:t>
      </w:r>
      <w:r>
        <w:rPr>
          <w:rFonts w:ascii="Times New Roman" w:cs="Times New Roman" w:eastAsia="Times New Roman" w:hAnsi="Times New Roman"/>
          <w:sz w:val="22"/>
          <w:szCs w:val="22"/>
        </w:rPr>
        <w:t> ct.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unified process (UP)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agile methods, extreme programming (XP)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3257"/>
      </w:pPr>
      <w:r>
        <w:rPr>
          <w:rFonts w:ascii="Liberation Serif" w:cs="Liberation Serif" w:eastAsia="Liberation Serif" w:hAnsi="Liberation Serif"/>
          <w:sz w:val="22"/>
          <w:szCs w:val="22"/>
        </w:rPr>
        <w:t>• COTS …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rFonts w:ascii="Verdana" w:cs="Verdana" w:eastAsia="Verdana" w:hAnsi="Verdana"/>
          <w:sz w:val="22"/>
          <w:szCs w:val="22"/>
        </w:rPr>
        <w:jc w:val="left"/>
        <w:ind w:left="3257"/>
      </w:pPr>
      <w:r>
        <w:rPr>
          <w:rFonts w:ascii="Times New Roman" w:cs="Times New Roman" w:eastAsia="Times New Roman" w:hAnsi="Times New Roman"/>
          <w:sz w:val="22"/>
          <w:szCs w:val="22"/>
        </w:rPr>
        <w:t>But most are minor variations on a small number of basic models</w:t>
      </w:r>
      <w:r>
        <w:rPr>
          <w:rFonts w:ascii="Verdana" w:cs="Verdana" w:eastAsia="Verdana" w:hAnsi="Verdana"/>
          <w:sz w:val="22"/>
          <w:szCs w:val="22"/>
        </w:rPr>
        <w:t>.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257"/>
      </w:pPr>
      <w:r>
        <w:rPr>
          <w:rFonts w:ascii="Times New Roman" w:cs="Times New Roman" w:eastAsia="Times New Roman" w:hAnsi="Times New Roman"/>
          <w:sz w:val="22"/>
          <w:szCs w:val="22"/>
        </w:rPr>
        <w:t>By changing the process model, we can improve and/or tradeoff:</w:t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Development speed (time to market)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58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257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Product quality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Times New Roman" w:cs="Times New Roman" w:eastAsia="Times New Roman" w:hAnsi="Times New Roman"/>
          <w:sz w:val="22"/>
          <w:szCs w:val="22"/>
        </w:rPr>
        <w:t>Project visibility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Administrative overhead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Risk exposure</w:t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3314"/>
      </w:pPr>
      <w:r>
        <w:rPr>
          <w:rFonts w:ascii="Liberation Serif" w:cs="Liberation Serif" w:eastAsia="Liberation Serif" w:hAnsi="Liberation Serif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sz w:val="22"/>
          <w:szCs w:val="22"/>
        </w:rPr>
        <w:t>Customer relations, etc.</w:t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3257"/>
      </w:pPr>
      <w:r>
        <w:pict>
          <v:shape fillcolor="#AAB3BC" stroked="f" style="position:absolute;margin-left:351.909pt;margin-top:51.623pt;width:151.28pt;height:80pt;mso-position-horizontal-relative:page;mso-position-vertical-relative:paragraph;z-index:-2079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Normally, a process model covers the entire lifetime of a product.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29" w:line="363" w:lineRule="auto"/>
        <w:ind w:hanging="686" w:left="1782" w:right="1518"/>
      </w:pPr>
      <w:r>
        <w:pict>
          <v:shape filled="f" stroked="f" style="position:absolute;margin-left:94.104pt;margin-top:-205.403pt;width:417.348pt;height:393.49pt;mso-position-horizontal-relative:page;mso-position-vertical-relative:paragraph;z-index:-20794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405" w:lineRule="auto"/>
                    <w:ind w:left="1475" w:right="4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From birth of a commercial idea to final de-installation of last release i.e.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three main phases: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153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design,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7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build,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Verdana" w:cs="Verdana" w:eastAsia="Verdana" w:hAnsi="Verdana"/>
                      <w:sz w:val="22"/>
                      <w:szCs w:val="22"/>
                    </w:rPr>
                    <w:jc w:val="left"/>
                    <w:ind w:left="147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maintain</w:t>
                  </w:r>
                  <w:r>
                    <w:rPr>
                      <w:rFonts w:ascii="Verdana" w:cs="Verdana" w:eastAsia="Verdana" w:hAnsi="Verdana"/>
                      <w:sz w:val="22"/>
                      <w:szCs w:val="22"/>
                    </w:rPr>
                    <w:t>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7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We can sometimes combine process models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7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e.g. 1. waterfall inside evolutionary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onboard shuttle software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53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2. Evolutionary inside waterfall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e.g. GUI prototyping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7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We can also evolve the process model together with the product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147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account for product maturity, e.g. rapid prototyping → waterfall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2" w:line="361" w:lineRule="auto"/>
                    <w:ind w:firstLine="53" w:left="221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 the  execution  of  seven  distinct  functions  accomplished  in  requirem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gineering process / Explain briefly the requirement engineering process with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etch and describe each process with an example.  APRIL/MAY-15 NOV/DEC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2"/>
                    <w:ind w:left="-38" w:right="461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 2017,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oduction to requirement engineering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83" w:lineRule="auto"/>
                    <w:ind w:firstLine="82" w:left="264" w:right="1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iv. The process of collecting the software requirement from the client then underst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luate and document it is called as requirement engineering.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v.  Requirement engineering constructs a bridge for design and construction.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left="307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uirement engineering consists of seven different tasks as follow: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3038" style="position:absolute;margin-left:35.734pt;margin-top:67.65pt;width:497.786pt;height:651.896pt;mso-position-horizontal-relative:page;mso-position-vertical-relative:page;z-index:-20793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26" filled="f" path="m720,1359l720,14385e" strokecolor="#000000" stroked="t" strokeweight="0.58pt" style="position:absolute;left:720;top:1359;width:0;height:13026">
              <v:path arrowok="t"/>
            </v:shape>
            <v:shape coordorigin="725,14380" coordsize="1051,0" filled="f" path="m725,14380l1776,14380e" strokecolor="#000000" stroked="t" strokeweight="0.57998pt" style="position:absolute;left:725;top:14380;width:1051;height:0">
              <v:path arrowok="t"/>
            </v:shape>
            <v:shape coordorigin="1762,14380" coordsize="10,0" filled="f" path="m1762,14380l1772,14380e" strokecolor="#000000" stroked="t" strokeweight="0.57998pt" style="position:absolute;left:1762;top:14380;width:10;height:0">
              <v:path arrowok="t"/>
            </v:shape>
            <v:shape coordorigin="1772,14380" coordsize="8888,0" filled="f" path="m1772,14380l10660,14380e" strokecolor="#000000" stroked="t" strokeweight="0.57998pt" style="position:absolute;left:1772;top:14380;width:8888;height:0">
              <v:path arrowok="t"/>
            </v:shape>
            <v:shape coordorigin="10665,1359" coordsize="0,13026" filled="f" path="m10665,1359l10665,14385e" strokecolor="#000000" stroked="t" strokeweight="0.57998pt" style="position:absolute;left:10665;top:1359;width:0;height:13026">
              <v:path arrowok="t"/>
            </v:shape>
            <w10:wrap type="none"/>
          </v:group>
        </w:pict>
      </w:r>
      <w:r>
        <w:pict>
          <v:group coordorigin="1864,-4108" coordsize="8713,7863" style="position:absolute;margin-left:93.214pt;margin-top:-205.403pt;width:435.63pt;height:393.152pt;mso-position-horizontal-relative:page;mso-position-vertical-relative:paragraph;z-index:-20792">
            <v:shape coordorigin="7203,1105" coordsize="1791,0" filled="f" path="m7203,1105l8994,1105e" strokecolor="#000000" stroked="t" strokeweight="1.78pt" style="position:absolute;left:7203;top:1105;width:1791;height:0">
              <v:path arrowok="t"/>
            </v:shape>
            <v:shape coordorigin="9080,1105" coordsize="1479,0" filled="f" path="m9080,1105l10559,1105e" strokecolor="#000000" stroked="t" strokeweight="1.78pt" style="position:absolute;left:9080;top:1105;width:1479;height:0">
              <v:path arrowok="t"/>
            </v:shape>
            <v:shape coordorigin="1882,1518" coordsize="3697,0" filled="f" path="m1882,1518l5579,1518e" strokecolor="#000000" stroked="t" strokeweight="1.78pt" style="position:absolute;left:1882;top:1518;width:3697;height:0">
              <v:path arrowok="t"/>
            </v:shape>
            <v:shape style="position:absolute;left:2188;top:-4108;width:7863;height:7863" type="#_x0000_t75">
              <v:imagedata o:title="" r:id="rId129"/>
            </v:shape>
            <w10:wrap type="none"/>
          </v:group>
        </w:pict>
      </w:r>
      <w:r>
        <w:pict>
          <v:shape fillcolor="#AAB3BC" stroked="f" style="position:absolute;margin-left:85.654pt;margin-top:12.3911pt;width:321.92pt;height:80pt;mso-position-horizontal-relative:page;mso-position-vertical-relative:paragraph;z-index:-2079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                                                                                                                                      ent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en                                                                                                                                     neat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260" w:lineRule="exact"/>
        <w:ind w:left="178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sk                                                                                                                                       -15,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676"/>
      </w:pPr>
      <w:r>
        <w:rPr>
          <w:rFonts w:ascii="Times New Roman" w:cs="Times New Roman" w:eastAsia="Times New Roman" w:hAnsi="Times New Roman"/>
          <w:i/>
          <w:position w:val="-1"/>
          <w:sz w:val="24"/>
          <w:szCs w:val="24"/>
        </w:rPr>
        <w:t>Intr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  <w:sectPr>
          <w:pgMar w:bottom="280" w:footer="600" w:header="243" w:left="100" w:right="120" w:top="540"/>
          <w:pgSz w:h="15840" w:w="12240"/>
        </w:sectPr>
      </w:pPr>
      <w:r>
        <w:rPr>
          <w:sz w:val="26"/>
          <w:szCs w:val="26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46"/>
      </w:pPr>
      <w:r>
        <w:rPr>
          <w:rFonts w:ascii="Times New Roman" w:cs="Times New Roman" w:eastAsia="Times New Roman" w:hAnsi="Times New Roman"/>
          <w:sz w:val="24"/>
          <w:szCs w:val="24"/>
        </w:rPr>
        <w:t>eva</w:t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Req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5840" w:w="12240"/>
          <w:pgMar w:bottom="0" w:left="100" w:right="120" w:top="0"/>
          <w:cols w:equalWidth="off" w:num="2">
            <w:col w:space="7889" w:w="2089"/>
            <w:col w:w="204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and,</w:t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1. Inception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1" w:line="279" w:lineRule="auto"/>
        <w:ind w:firstLine="413" w:left="1715" w:right="1994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Inception is a task where the requirement engineering asks a set of questions to</w:t>
      </w:r>
      <w:r>
        <w:rPr>
          <w:rFonts w:ascii="Times New Roman" w:cs="Times New Roman" w:eastAsia="Times New Roman" w:hAnsi="Times New Roman"/>
          <w:sz w:val="24"/>
          <w:szCs w:val="24"/>
        </w:rPr>
        <w:t> establish a software process.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2128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 this task, it understands the problem and evaluates with the proper solution.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2128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It collaborates with the relationship between the customer and the developer.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2128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The developer and customer decide the overall scope and the nature of the question.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5" w:line="260" w:lineRule="exact"/>
        <w:ind w:left="220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2. Elicitation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59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200"/>
      </w:pPr>
      <w:r>
        <w:rPr>
          <w:rFonts w:ascii="Times New Roman" w:cs="Times New Roman" w:eastAsia="Times New Roman" w:hAnsi="Times New Roman"/>
          <w:sz w:val="24"/>
          <w:szCs w:val="24"/>
        </w:rPr>
        <w:t>Elicitation means to find the requirements from anybody.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0"/>
        <w:ind w:left="2200"/>
      </w:pPr>
      <w:r>
        <w:rPr>
          <w:rFonts w:ascii="Times New Roman" w:cs="Times New Roman" w:eastAsia="Times New Roman" w:hAnsi="Times New Roman"/>
          <w:sz w:val="24"/>
          <w:szCs w:val="24"/>
        </w:rPr>
        <w:t>The requirements are difficult because the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following problems occur in elicitation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3" w:lineRule="auto"/>
        <w:ind w:left="2200" w:right="189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Problem of scope: </w:t>
      </w:r>
      <w:r>
        <w:rPr>
          <w:rFonts w:ascii="Times New Roman" w:cs="Times New Roman" w:eastAsia="Times New Roman" w:hAnsi="Times New Roman"/>
          <w:sz w:val="24"/>
          <w:szCs w:val="24"/>
        </w:rPr>
        <w:t>The customer give the unnecessary technical detail rather than</w:t>
      </w:r>
      <w:r>
        <w:rPr>
          <w:rFonts w:ascii="Times New Roman" w:cs="Times New Roman" w:eastAsia="Times New Roman" w:hAnsi="Times New Roman"/>
          <w:sz w:val="24"/>
          <w:szCs w:val="24"/>
        </w:rPr>
        <w:t> clarity of the overall system objective.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3" w:lineRule="auto"/>
        <w:ind w:left="2200" w:right="2009"/>
      </w:pPr>
      <w:r>
        <w:pict>
          <v:shape style="position:absolute;margin-left:109.424pt;margin-top:30.8174pt;width:393.152pt;height:393.152pt;mso-position-horizontal-relative:page;mso-position-vertical-relative:paragraph;z-index:-20787" type="#_x0000_t75">
            <v:imagedata o:title="" r:id="rId130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Problem of understanding: </w:t>
      </w:r>
      <w:r>
        <w:rPr>
          <w:rFonts w:ascii="Times New Roman" w:cs="Times New Roman" w:eastAsia="Times New Roman" w:hAnsi="Times New Roman"/>
          <w:sz w:val="24"/>
          <w:szCs w:val="24"/>
        </w:rPr>
        <w:t>Poor understanding between the customer and the</w:t>
      </w:r>
      <w:r>
        <w:rPr>
          <w:rFonts w:ascii="Times New Roman" w:cs="Times New Roman" w:eastAsia="Times New Roman" w:hAnsi="Times New Roman"/>
          <w:sz w:val="24"/>
          <w:szCs w:val="24"/>
        </w:rPr>
        <w:t> developer regarding various aspect of the project like capability, limitation of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909"/>
      </w:pPr>
      <w:r>
        <w:pict>
          <v:shape fillcolor="#AAB3BC" stroked="f" style="position:absolute;margin-left:351.909pt;margin-top:2.37657pt;width:151.28pt;height:80pt;mso-position-horizontal-relative:page;mso-position-vertical-relative:paragraph;z-index:-2078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are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84"/>
      </w:pPr>
      <w:r>
        <w:pict>
          <v:shape filled="f" stroked="f" style="position:absolute;margin-left:109.424pt;margin-top:-181.173pt;width:396.02pt;height:393.152pt;mso-position-horizontal-relative:page;mso-position-vertical-relative:paragraph;z-index:-2078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7"/>
                    <w:ind w:left="1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computing environment.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7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79" w:lineRule="auto"/>
                    <w:ind w:left="112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Problem of volatility: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this problem, the requirements change from time to tim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and it is difficult while developing the project.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3. Elaboration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5" w:line="283" w:lineRule="auto"/>
                    <w:ind w:left="73" w:right="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this task, the information taken from user during inception and elaboration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expanded and refined in elaboration.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83" w:lineRule="auto"/>
                    <w:ind w:left="73" w:right="2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Its main task is developing pure model of software using functions, feature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constraints of a software.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7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4. Negotiation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5" w:line="283" w:lineRule="auto"/>
                    <w:ind w:left="73" w:right="-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negotiation task, a software engineer decides the how will the  project be achie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with limited business resources.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83" w:lineRule="auto"/>
                    <w:ind w:left="73" w:right="-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create rough guesses of development and access the impact of the requirement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project cost and delivery time.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20" w:lineRule="exact"/>
                    <w:ind w:left="73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1"/>
                      <w:sz w:val="24"/>
                      <w:szCs w:val="24"/>
                    </w:rPr>
                    <w:t>5. Specification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6" w:line="283" w:lineRule="auto"/>
                    <w:ind w:left="73" w:right="10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this task, the requirement engineer constructs a final work product.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work product is in the form of software requirement specification.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83" w:lineRule="auto"/>
                    <w:ind w:left="73" w:right="-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this task, formalize the requirement of the proposed software such as informati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functional and behavioral.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requirement are formalize in both graphical and textual formats.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7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6. Validation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5" w:line="283" w:lineRule="auto"/>
                    <w:ind w:left="73" w:right="7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work product is built as an output of the requirement engineering and that 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accessed for the quality through a validation step.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2928" style="position:absolute;margin-left:35.734pt;margin-top:67.65pt;width:497.786pt;height:646.376pt;mso-position-horizontal-relative:page;mso-position-vertical-relative:page;z-index:-2078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2916" filled="f" path="m720,1359l720,14275e" strokecolor="#000000" stroked="t" strokeweight="0.58pt" style="position:absolute;left:720;top:1359;width:0;height:12916">
              <v:path arrowok="t"/>
            </v:shape>
            <v:shape coordorigin="725,14270" coordsize="1051,0" filled="f" path="m725,14270l1776,14270e" strokecolor="#000000" stroked="t" strokeweight="0.58004pt" style="position:absolute;left:725;top:14270;width:1051;height:0">
              <v:path arrowok="t"/>
            </v:shape>
            <v:shape coordorigin="1762,14270" coordsize="10,0" filled="f" path="m1762,14270l1772,14270e" strokecolor="#000000" stroked="t" strokeweight="0.58004pt" style="position:absolute;left:1762;top:14270;width:10;height:0">
              <v:path arrowok="t"/>
            </v:shape>
            <v:shape coordorigin="1772,14270" coordsize="8888,0" filled="f" path="m1772,14270l10660,14270e" strokecolor="#000000" stroked="t" strokeweight="0.58004pt" style="position:absolute;left:1772;top:14270;width:8888;height:0">
              <v:path arrowok="t"/>
            </v:shape>
            <v:shape coordorigin="10665,1359" coordsize="0,12916" filled="f" path="m10665,1359l10665,14275e" strokecolor="#000000" stroked="t" strokeweight="0.57998pt" style="position:absolute;left:10665;top:1359;width:0;height:12916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ved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84"/>
      </w:pPr>
      <w:r>
        <w:pict>
          <v:shape fillcolor="#AAB3BC" stroked="f" style="position:absolute;margin-left:85.654pt;margin-top:3.98111pt;width:321.92pt;height:80pt;mso-position-horizontal-relative:page;mso-position-vertical-relative:paragraph;z-index:-2078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on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7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ve,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83" w:lineRule="auto"/>
        <w:ind w:hanging="178" w:left="2162" w:right="2410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The formal technical reviews from the software engineer, customer and other</w:t>
      </w:r>
      <w:r>
        <w:rPr>
          <w:rFonts w:ascii="Times New Roman" w:cs="Times New Roman" w:eastAsia="Times New Roman" w:hAnsi="Times New Roman"/>
          <w:sz w:val="24"/>
          <w:szCs w:val="24"/>
        </w:rPr>
        <w:t> stakeholders helps for the primary requirements validation mechanism.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216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7. Requirement management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5" w:line="283" w:lineRule="auto"/>
        <w:ind w:hanging="178" w:left="2162" w:right="1579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It is a set of activities that help the project team to identify, control and track the</w:t>
      </w:r>
      <w:r>
        <w:rPr>
          <w:rFonts w:ascii="Times New Roman" w:cs="Times New Roman" w:eastAsia="Times New Roman" w:hAnsi="Times New Roman"/>
          <w:sz w:val="24"/>
          <w:szCs w:val="24"/>
        </w:rPr>
        <w:t> requirements and changes can be made to the requirements at any time of the ongoing</w:t>
      </w:r>
      <w:r>
        <w:rPr>
          <w:rFonts w:ascii="Times New Roman" w:cs="Times New Roman" w:eastAsia="Times New Roman" w:hAnsi="Times New Roman"/>
          <w:sz w:val="24"/>
          <w:szCs w:val="24"/>
        </w:rPr>
        <w:t> project.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These tasks start with the identification and assign a unique identifier to each of the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1" w:line="260" w:lineRule="exact"/>
        <w:ind w:left="2162"/>
      </w:pPr>
      <w:r>
        <w:rPr>
          <w:rFonts w:ascii="Times New Roman" w:cs="Times New Roman" w:eastAsia="Times New Roman" w:hAnsi="Times New Roman"/>
          <w:i/>
          <w:position w:val="-1"/>
          <w:sz w:val="24"/>
          <w:szCs w:val="24"/>
        </w:rPr>
        <w:t>requirement.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984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After finalizing the requirement traceability table is developed.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 w:line="320" w:lineRule="atLeast"/>
        <w:ind w:hanging="178" w:left="2162" w:right="1539"/>
      </w:pPr>
      <w:r>
        <w:rPr>
          <w:rFonts w:ascii="Arial Unicode MS" w:cs="Arial Unicode MS" w:eastAsia="Arial Unicode MS" w:hAnsi="Arial Unicode MS"/>
          <w:sz w:val="20"/>
          <w:szCs w:val="20"/>
        </w:rPr>
        <w:t>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The examples of traceability table are the features, sources, dependencies, subsystems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and interface of the requirement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96"/>
      </w:pPr>
      <w:r>
        <w:pict>
          <v:shape filled="f" stroked="f" style="position:absolute;margin-left:94.104pt;margin-top:2.99704pt;width:418.178pt;height:400.68pt;mso-position-horizontal-relative:page;mso-position-vertical-relative:paragraph;z-index:-207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data dictionary? Explain. How to select the appropriate         prototypin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1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approach?APR/MAY-11, APR/MAY-12, NOV/DEC2015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20" w:left="355" w:right="117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a reference work of data about data (metadata), one that is compiled by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systems analyst to guide them through the analysis and design.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3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the information you see in the data dictionary.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236" w:lineRule="auto"/>
                    <w:ind w:firstLine="273" w:left="81" w:right="813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is where the systems analyst goes to define or look up information about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ntities, attributes and relationships on the ERD (Entity Relationship Design).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mportance of a Data Dictionary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oid duplication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firstLine="292" w:right="109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llows better com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munication between organizations who shares the same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database.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50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akes maintenance straightforward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5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is valuable for their capacity to cross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-referencing data items.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es of Data Dictionary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hanging="149" w:left="293" w:right="2209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alidates the date flow diagram for completeness and accuracy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rovides starting point for developing screen and reports.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Determine the contents of data stored files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Develop the logic for data flow diagram processes.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83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e Data Repository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207" w:left="207" w:right="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  does   the   analysis   modeling   help   to   capture   unambiguous   &amp;   consis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quirements? Discuss several methods for requirements validation? NOV/DEC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6" w:left="250" w:right="-4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 modeling is a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process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used to define and analyze data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requirements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needed to supp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business processes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within the scope of corresponding information systems in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260" w:lineRule="exact"/>
                    <w:ind w:hanging="173" w:left="273" w:right="4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ganizations. Therefore, the process of data modeling involves professional data mode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king closely with business stakeholders, as well as potential users of the informatio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6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position w:val="-1"/>
                      <w:sz w:val="24"/>
                      <w:szCs w:val="24"/>
                    </w:rPr>
                    <w:t>em.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26,137" coordsize="8287,7863" style="position:absolute;margin-left:106.32pt;margin-top:6.82743pt;width:414.364pt;height:393.152pt;mso-position-horizontal-relative:page;mso-position-vertical-relative:paragraph;z-index:-20782">
            <v:shape coordorigin="4888,688" coordsize="1517,0" filled="f" path="m4888,688l6406,688e" strokecolor="#000000" stroked="t" strokeweight="1.78pt" style="position:absolute;left:4888;top:688;width:1517;height:0">
              <v:path arrowok="t"/>
            </v:shape>
            <v:shape coordorigin="6468,688" coordsize="3164,0" filled="f" path="m6468,688l9632,688e" strokecolor="#000000" stroked="t" strokeweight="1.78pt" style="position:absolute;left:6468;top:688;width:3164;height:0">
              <v:path arrowok="t"/>
            </v:shape>
            <v:shape coordorigin="8970,6416" coordsize="1426,0" filled="f" path="m8970,6416l10396,6416e" strokecolor="#000000" stroked="t" strokeweight="1.78pt" style="position:absolute;left:8970;top:6416;width:1426;height:0">
              <v:path arrowok="t"/>
            </v:shape>
            <v:shape coordorigin="3645,6951" coordsize="715,0" filled="f" path="m3645,6951l4360,6951e" strokecolor="#0A0080" stroked="t" strokeweight="0.58004pt" style="position:absolute;left:3645;top:6951;width:715;height:0">
              <v:path arrowok="t"/>
            </v:shape>
            <v:shape coordorigin="7491,6951" coordsize="1248,0" filled="f" path="m7491,6951l8739,6951e" strokecolor="#0A0080" stroked="t" strokeweight="0.58004pt" style="position:absolute;left:7491;top:6951;width:1248;height:0">
              <v:path arrowok="t"/>
            </v:shape>
            <v:shape coordorigin="2132,7225" coordsize="1786,0" filled="f" path="m2132,7225l3918,7225e" strokecolor="#0A0080" stroked="t" strokeweight="0.57998pt" style="position:absolute;left:2132;top:7225;width:1786;height:0">
              <v:path arrowok="t"/>
            </v:shape>
            <v:shape style="position:absolute;left:2188;top:137;width:7863;height:7863" type="#_x0000_t75">
              <v:imagedata o:title="" r:id="rId13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3                                                                                                                                                  g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3" w:line="235" w:lineRule="auto"/>
        <w:ind w:left="1782" w:right="9903"/>
      </w:pPr>
      <w:r>
        <w:pict>
          <v:shape fillcolor="#AAB3BC" stroked="f" style="position:absolute;margin-left:351.909pt;margin-top:236.283pt;width:151.28pt;height:80pt;mso-position-horizontal-relative:page;mso-position-vertical-relative:page;z-index:-2078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Is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Is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 It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35" w:lineRule="auto"/>
        <w:ind w:left="1782" w:right="993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I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>Av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 A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 M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 w:line="235" w:lineRule="auto"/>
        <w:ind w:left="1782" w:right="9900"/>
      </w:pPr>
      <w:r>
        <w:pict>
          <v:group coordorigin="715,1353" coordsize="9956,13206" style="position:absolute;margin-left:35.734pt;margin-top:67.65pt;width:497.786pt;height:660.296pt;mso-position-horizontal-relative:page;mso-position-vertical-relative:page;z-index:-20783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94" filled="f" path="m720,1359l720,14553e" strokecolor="#000000" stroked="t" strokeweight="0.58pt" style="position:absolute;left:720;top:1359;width:0;height:13194">
              <v:path arrowok="t"/>
            </v:shape>
            <v:shape coordorigin="725,14548" coordsize="1051,0" filled="f" path="m725,14548l1776,14548e" strokecolor="#000000" stroked="t" strokeweight="0.57998pt" style="position:absolute;left:725;top:14548;width:1051;height:0">
              <v:path arrowok="t"/>
            </v:shape>
            <v:shape coordorigin="1762,14548" coordsize="10,0" filled="f" path="m1762,14548l1772,14548e" strokecolor="#000000" stroked="t" strokeweight="0.57998pt" style="position:absolute;left:1762;top:14548;width:10;height:0">
              <v:path arrowok="t"/>
            </v:shape>
            <v:shape coordorigin="1772,14548" coordsize="8888,0" filled="f" path="m1772,14548l10660,14548e" strokecolor="#000000" stroked="t" strokeweight="0.57998pt" style="position:absolute;left:1772;top:14548;width:8888;height:0">
              <v:path arrowok="t"/>
            </v:shape>
            <v:shape coordorigin="10665,1359" coordsize="0,13194" filled="f" path="m10665,1359l10665,14553e" strokecolor="#000000" stroked="t" strokeweight="0.57998pt" style="position:absolute;left:10665;top:1359;width:0;height:1319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• It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V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pict>
          <v:shape fillcolor="#AAB3BC" stroked="f" style="position:absolute;margin-left:85.654pt;margin-top:4.86641pt;width:321.92pt;height:80pt;mso-position-horizontal-relative:page;mso-position-vertical-relative:paragraph;z-index:-2078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•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b/>
          <w:i/>
          <w:sz w:val="24"/>
          <w:szCs w:val="24"/>
        </w:rPr>
        <w:t>Th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960" w:val="left"/>
          <w:tab w:pos="10040" w:val="left"/>
        </w:tabs>
        <w:jc w:val="left"/>
        <w:spacing w:line="400" w:lineRule="atLeast"/>
        <w:ind w:hanging="686" w:left="1782" w:right="153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</w:t>
        <w:tab/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tent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re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-11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1676" w:right="1570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Dat                                                                                                                                       ort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260" w:lineRule="exact"/>
        <w:ind w:left="1676" w:right="1573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or                                                                                                                                        lers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wor                                                                                                                                     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76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syst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6" w:right="1648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There are three different types of data models produced while progressing from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requirements to the actual database to be used for the information system.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[2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9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The data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 requirements are initially recorded as a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pt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ua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da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de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which is essentially a set of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 technology independent specifications about the data and is used to discuss initial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 requirements with the business stakeholders. The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pt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ua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de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is then translated into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 a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gi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da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de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, which documents structures of the data that can be implemented in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76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databases. Implementation of one conceptual data model may require multiple logical data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76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models. The last step in data modeling is transforming the logical data model to a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phy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76"/>
      </w:pP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da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de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that organizes the data into tables, and accounts for access, performance 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36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61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30" w:line="260" w:lineRule="exact"/>
        <w:ind w:left="1676" w:right="1722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storage details. Data modeling defines not just data elements, but also their structures and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 relationships between them.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[3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16"/>
          <w:szCs w:val="16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6" w:right="1458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Data modeling techniques and methodologies are used to model data in a standard,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consistent, predictable manner in order to manage it as a resource. The use of data modeling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standards is strongly recommended for all projects requiring a standard means of defining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and analyzing data within an organization, e.g., using data modeling: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380" w:val="left"/>
        </w:tabs>
        <w:jc w:val="left"/>
        <w:spacing w:line="260" w:lineRule="exact"/>
        <w:ind w:hanging="361" w:left="2061" w:right="1649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  <w:tab/>
        <w:tab/>
      </w: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to assist business analysts, programmers, testers, manual writers, IT package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selectors, engineers, managers, related organizations and clients to understand and use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830"/>
      </w:pPr>
      <w:r>
        <w:pict>
          <v:shape fillcolor="#AAB3BC" stroked="f" style="position:absolute;margin-left:351.909pt;margin-top:37.6566pt;width:151.28pt;height:80pt;mso-position-horizontal-relative:page;mso-position-vertical-relative:paragraph;z-index:-2077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00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83"/>
        <w:ind w:left="1700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88"/>
        <w:ind w:left="1700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6" w:right="1495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Dat                                                                                                                                     es of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proj                                                                                                                                   r a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busi                                                                                                                                    hat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will                                                                                                                                    ed in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 re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00"/>
      </w:pPr>
      <w:r>
        <w:rPr>
          <w:rFonts w:ascii="Arial Unicode MS" w:cs="Arial Unicode MS" w:eastAsia="Arial Unicode MS" w:hAnsi="Arial Unicode MS"/>
          <w:color w:val="212121"/>
          <w:position w:val="-1"/>
          <w:sz w:val="20"/>
          <w:szCs w:val="20"/>
        </w:rPr>
        <w:t>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00"/>
      </w:pPr>
      <w:r>
        <w:pict>
          <v:group coordorigin="715,1353" coordsize="9956,13009" style="position:absolute;margin-left:35.734pt;margin-top:67.65pt;width:497.786pt;height:650.456pt;mso-position-horizontal-relative:page;mso-position-vertical-relative:page;z-index:-20777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2998" filled="f" path="m720,1359l720,14356e" strokecolor="#000000" stroked="t" strokeweight="0.58pt" style="position:absolute;left:720;top:1359;width:0;height:12998">
              <v:path arrowok="t"/>
            </v:shape>
            <v:shape coordorigin="725,14352" coordsize="1051,0" filled="f" path="m725,14352l1776,14352e" strokecolor="#000000" stroked="t" strokeweight="0.57998pt" style="position:absolute;left:725;top:14352;width:1051;height:0">
              <v:path arrowok="t"/>
            </v:shape>
            <v:shape coordorigin="1762,14352" coordsize="10,0" filled="f" path="m1762,14352l1772,14352e" strokecolor="#000000" stroked="t" strokeweight="0.57998pt" style="position:absolute;left:1762;top:14352;width:10;height:0">
              <v:path arrowok="t"/>
            </v:shape>
            <v:shape coordorigin="1772,14352" coordsize="8888,0" filled="f" path="m1772,14352l10660,14352e" strokecolor="#000000" stroked="t" strokeweight="0.57998pt" style="position:absolute;left:1772;top:14352;width:8888;height:0">
              <v:path arrowok="t"/>
            </v:shape>
            <v:shape coordorigin="10665,1359" coordsize="0,12998" filled="f" path="m10665,1359l10665,14356e" strokecolor="#000000" stroked="t" strokeweight="0.57998pt" style="position:absolute;left:10665;top:1359;width:0;height:12998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color w:val="212121"/>
          <w:position w:val="-1"/>
          <w:sz w:val="20"/>
          <w:szCs w:val="20"/>
        </w:rPr>
        <w:t>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eated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 w:right="1487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Data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  <w:t>bases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It is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pict>
          <v:shape filled="f" stroked="f" style="position:absolute;margin-left:106.332pt;margin-top:-256.766pt;width:401.687pt;height:396.902pt;mso-position-horizontal-relative:page;mso-position-vertical-relative:paragraph;z-index:-2077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an agreed semi-formal model the concepts of the organization and how they relate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one another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6"/>
                    <w:ind w:left="37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to manage data as a resource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1"/>
                    <w:ind w:left="37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for the integration of information systems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6"/>
                    <w:ind w:left="37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for designing databases/data warehouses (aka data repositories)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5" w:left="5" w:right="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 modeling may be performed during various types of projects and in multiple phas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ects. Data models are progressive; there is no such thing as the final data model fo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ness or application. Instead a data model should be considered a living document t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change in response to a changing business. The data models should ideally be stor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pository so that they can be retrieved, expanded, and edited over time.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336" w:left="34" w:right="1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Strategic data modeling: This is part of the creation of an information systems strategy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which defines an overall vision and architecture for information systems.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Information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 technology engineering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is a methodology that embraces this approach.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5"/>
                    <w:ind w:firstLine="336" w:left="34" w:right="4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Data modeling during systems analysis: In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systems analysis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logical data models are cr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as part of the development of new databases.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06" w:left="19" w:right="3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modeling is also used as a technique for detailing business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requirements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for specific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data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sometimes called </w:t>
                  </w:r>
                  <w:r>
                    <w:rPr>
                      <w:rFonts w:ascii="Times New Roman" w:cs="Times New Roman" w:eastAsia="Times New Roman" w:hAnsi="Times New Roman"/>
                      <w:i/>
                      <w:color w:val="212121"/>
                      <w:sz w:val="22"/>
                      <w:szCs w:val="22"/>
                    </w:rPr>
                    <w:t>database modeling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because a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data model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is eventually implemented in 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base.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2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prototyping in the software process.APRIL/MAY-15 MAY/JUNE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59" w:lineRule="auto"/>
                    <w:ind w:left="178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prototyping model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is applied when detailed </w:t>
                  </w:r>
                  <w:r>
                    <w:rPr>
                      <w:rFonts w:ascii="Times New Roman" w:cs="Times New Roman" w:eastAsia="Times New Roman" w:hAnsi="Times New Roman"/>
                      <w:color w:val="38A8D5"/>
                      <w:sz w:val="22"/>
                      <w:szCs w:val="22"/>
                    </w:rPr>
                    <w:t>information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related to input and output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requirements of the system is not available. In this model, it is assumed that all the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requirements may not be known at the start of the development of the system. It is usual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used when a system does not exist or in case of a large and complex system where there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manual process to determine the requirements. This model allows the users to interact an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experiment with a working model of the system known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2"/>
                      <w:szCs w:val="22"/>
                    </w:rPr>
                    <w:t>prototype.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prototype give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-38.9725pt;width:321.92pt;height:80pt;mso-position-horizontal-relative:page;mso-position-vertical-relative:paragraph;z-index:-2077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data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96"/>
      </w:pPr>
      <w:r>
        <w:pict>
          <v:group coordorigin="2155,-5860" coordsize="8390,7863" style="position:absolute;margin-left:107.76pt;margin-top:-293.023pt;width:419.52pt;height:393.152pt;mso-position-horizontal-relative:page;mso-position-vertical-relative:paragraph;z-index:-20778">
            <v:shape coordorigin="8643,-2157" coordsize="1104,0" filled="f" path="m8643,-2157l9748,-2157e" strokecolor="#0A0080" stroked="t" strokeweight="0.57998pt" style="position:absolute;left:8643;top:-2157;width:1104;height:0">
              <v:path arrowok="t"/>
            </v:shape>
            <v:shape coordorigin="2161,-1903" coordsize="2064,0" filled="f" path="m2161,-1903l4225,-1903e" strokecolor="#0A0080" stroked="t" strokeweight="0.57998pt" style="position:absolute;left:2161;top:-1903;width:2064;height:0">
              <v:path arrowok="t"/>
            </v:shape>
            <v:shape coordorigin="6295,-1624" coordsize="1460,0" filled="f" path="m6295,-1624l7755,-1624e" strokecolor="#0A0080" stroked="t" strokeweight="0.58001pt" style="position:absolute;left:6295;top:-1624;width:1460;height:0">
              <v:path arrowok="t"/>
            </v:shape>
            <v:shape coordorigin="7438,-1000" coordsize="1148,0" filled="f" path="m7438,-1000l8586,-1000e" strokecolor="#0A0080" stroked="t" strokeweight="0.57998pt" style="position:absolute;left:7438;top:-1000;width:1148;height:0">
              <v:path arrowok="t"/>
            </v:shape>
            <v:shape coordorigin="9695,-1000" coordsize="845,0" filled="f" path="m9695,-1000l10540,-1000e" strokecolor="#0A0080" stroked="t" strokeweight="0.57998pt" style="position:absolute;left:9695;top:-1000;width:845;height:0">
              <v:path arrowok="t"/>
            </v:shape>
            <v:shape coordorigin="6377,-746" coordsize="960,0" filled="f" path="m6377,-746l7337,-746e" strokecolor="#0A0080" stroked="t" strokeweight="0.57998pt" style="position:absolute;left:6377;top:-746;width:960;height:0">
              <v:path arrowok="t"/>
            </v:shape>
            <v:shape coordorigin="6415,275" coordsize="1709,0" filled="f" path="m6415,275l8124,275e" strokecolor="#000000" stroked="t" strokeweight="1.78pt" style="position:absolute;left:6415;top:275;width:1709;height:0">
              <v:path arrowok="t"/>
            </v:shape>
            <v:shape coordorigin="8187,275" coordsize="1806,0" filled="f" path="m8187,275l9993,275e" strokecolor="#000000" stroked="t" strokeweight="1.78pt" style="position:absolute;left:8187;top:275;width:1806;height:0">
              <v:path arrowok="t"/>
            </v:shape>
            <v:shape coordorigin="6684,695" coordsize="1037,0" filled="f" path="m6684,695l7721,695e" strokecolor="#38A8D5" stroked="t" strokeweight="0.57998pt" style="position:absolute;left:6684;top:695;width:1037;height:0">
              <v:path arrowok="t"/>
            </v:shape>
            <v:shape style="position:absolute;left:2188;top:-5860;width:7863;height:7863" type="#_x0000_t75">
              <v:imagedata o:title="" r:id="rId13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5         Ex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  <w:sectPr>
          <w:pgMar w:bottom="280" w:footer="600" w:header="243" w:left="100" w:right="120" w:top="540"/>
          <w:pgSz w:h="15840" w:w="12240"/>
        </w:sectPr>
      </w:pPr>
      <w:r>
        <w:rPr>
          <w:sz w:val="26"/>
          <w:szCs w:val="26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205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user an actual feel of the system.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ly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0" w:line="259" w:lineRule="auto"/>
        <w:ind w:hanging="18" w:left="62" w:right="1561"/>
      </w:pPr>
      <w:r>
        <w:rPr>
          <w:rFonts w:ascii="Times New Roman" w:cs="Times New Roman" w:eastAsia="Times New Roman" w:hAnsi="Times New Roman"/>
          <w:sz w:val="22"/>
          <w:szCs w:val="22"/>
        </w:rPr>
        <w:t>is no</w:t>
      </w:r>
      <w:r>
        <w:rPr>
          <w:rFonts w:ascii="Times New Roman" w:cs="Times New Roman" w:eastAsia="Times New Roman" w:hAnsi="Times New Roman"/>
          <w:sz w:val="22"/>
          <w:szCs w:val="22"/>
        </w:rPr>
        <w:t> 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99"/>
        <w:sectPr>
          <w:type w:val="continuous"/>
          <w:pgSz w:h="15840" w:w="12240"/>
          <w:pgMar w:bottom="0" w:left="100" w:right="120" w:top="0"/>
          <w:cols w:equalWidth="off" w:num="2">
            <w:col w:space="4883" w:w="5071"/>
            <w:col w:w="2066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s the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434"/>
      </w:pPr>
      <w:r>
        <w:rPr>
          <w:rFonts w:ascii="Times New Roman" w:cs="Times New Roman" w:eastAsia="Times New Roman" w:hAnsi="Times New Roman"/>
          <w:sz w:val="22"/>
          <w:szCs w:val="22"/>
        </w:rPr>
        <w:t>At any stage, if the user is not satisfied with the prototype, it can be discarded and an entirely new</w:t>
      </w:r>
      <w:r>
        <w:rPr>
          <w:rFonts w:ascii="Times New Roman" w:cs="Times New Roman" w:eastAsia="Times New Roman" w:hAnsi="Times New Roman"/>
          <w:sz w:val="22"/>
          <w:szCs w:val="22"/>
        </w:rPr>
        <w:t> system can be developed. Generally, prototype can be prepared by the approaches listed below.</w:t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 w:right="1423"/>
      </w:pPr>
      <w:r>
        <w:rPr>
          <w:rFonts w:ascii="Liberation Serif" w:cs="Liberation Serif" w:eastAsia="Liberation Serif" w:hAnsi="Liberation Serif"/>
          <w:sz w:val="22"/>
          <w:szCs w:val="22"/>
        </w:rPr>
        <w:t>• By creating main user interfaces without any substantial c</w:t>
      </w:r>
      <w:r>
        <w:rPr>
          <w:rFonts w:ascii="Times New Roman" w:cs="Times New Roman" w:eastAsia="Times New Roman" w:hAnsi="Times New Roman"/>
          <w:sz w:val="22"/>
          <w:szCs w:val="22"/>
        </w:rPr>
        <w:t>oding so that users can get a feel of how</w:t>
      </w:r>
      <w:r>
        <w:rPr>
          <w:rFonts w:ascii="Times New Roman" w:cs="Times New Roman" w:eastAsia="Times New Roman" w:hAnsi="Times New Roman"/>
          <w:sz w:val="22"/>
          <w:szCs w:val="22"/>
        </w:rPr>
        <w:t> the                             actual                             system                              will                              appear.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240" w:lineRule="exact"/>
        <w:ind w:left="1676"/>
      </w:pPr>
      <w:r>
        <w:rPr>
          <w:rFonts w:ascii="Liberation Serif" w:cs="Liberation Serif" w:eastAsia="Liberation Serif" w:hAnsi="Liberation Serif"/>
          <w:sz w:val="22"/>
          <w:szCs w:val="22"/>
        </w:rPr>
        <w:t>•   By  abbreviating  a   version   of  the  system  that   will  perform  limited  subsets   of  functions.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421"/>
      </w:pPr>
      <w:r>
        <w:rPr>
          <w:rFonts w:ascii="Liberation Serif" w:cs="Liberation Serif" w:eastAsia="Liberation Serif" w:hAnsi="Liberation Serif"/>
          <w:sz w:val="22"/>
          <w:szCs w:val="22"/>
        </w:rPr>
        <w:t>• By using system components to illustrate the functions that will be included in the system  </w:t>
      </w:r>
      <w:r>
        <w:rPr>
          <w:rFonts w:ascii="Times New Roman" w:cs="Times New Roman" w:eastAsia="Times New Roman" w:hAnsi="Times New Roman"/>
          <w:sz w:val="22"/>
          <w:szCs w:val="22"/>
        </w:rPr>
        <w:t>to be</w:t>
      </w:r>
      <w:r>
        <w:rPr>
          <w:rFonts w:ascii="Times New Roman" w:cs="Times New Roman" w:eastAsia="Times New Roman" w:hAnsi="Times New Roman"/>
          <w:sz w:val="22"/>
          <w:szCs w:val="22"/>
        </w:rPr>
        <w:t> developed 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62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firstLine="58" w:left="1676" w:right="1437"/>
      </w:pPr>
      <w:r>
        <w:rPr>
          <w:rFonts w:ascii="Times New Roman" w:cs="Times New Roman" w:eastAsia="Times New Roman" w:hAnsi="Times New Roman"/>
          <w:sz w:val="22"/>
          <w:szCs w:val="22"/>
        </w:rPr>
        <w:t>Using  the  prototype,  the  client  can  get  an  actual  feel  of  the  system.  So,  this  case  of  model  is</w:t>
      </w:r>
      <w:r>
        <w:rPr>
          <w:rFonts w:ascii="Times New Roman" w:cs="Times New Roman" w:eastAsia="Times New Roman" w:hAnsi="Times New Roman"/>
          <w:sz w:val="22"/>
          <w:szCs w:val="22"/>
        </w:rPr>
        <w:t> beneficial in the case when requirements cannot be freezed initially.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53" w:left="1676" w:right="1422"/>
      </w:pPr>
      <w:r>
        <w:rPr>
          <w:rFonts w:ascii="Times New Roman" w:cs="Times New Roman" w:eastAsia="Times New Roman" w:hAnsi="Times New Roman"/>
          <w:sz w:val="22"/>
          <w:szCs w:val="22"/>
        </w:rPr>
        <w:t>This  prototype  is  developed  based  on  the  currently  known  requirements.  Development  of  the</w:t>
      </w:r>
      <w:r>
        <w:rPr>
          <w:rFonts w:ascii="Times New Roman" w:cs="Times New Roman" w:eastAsia="Times New Roman" w:hAnsi="Times New Roman"/>
          <w:sz w:val="22"/>
          <w:szCs w:val="22"/>
        </w:rPr>
        <w:t> prototype  obviously undergoes  design,  coding,  and testing,   but  each  of  these  phases  is  not  done</w:t>
      </w:r>
      <w:r>
        <w:rPr>
          <w:rFonts w:ascii="Times New Roman" w:cs="Times New Roman" w:eastAsia="Times New Roman" w:hAnsi="Times New Roman"/>
          <w:sz w:val="22"/>
          <w:szCs w:val="22"/>
        </w:rPr>
        <w:t> very formally or thoroughly.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Arial" w:cs="Arial" w:eastAsia="Arial" w:hAnsi="Arial"/>
          <w:sz w:val="24"/>
          <w:szCs w:val="24"/>
        </w:rPr>
        <w:jc w:val="both"/>
        <w:ind w:left="1676" w:right="1431"/>
      </w:pPr>
      <w:r>
        <w:rPr>
          <w:rFonts w:ascii="Times New Roman" w:cs="Times New Roman" w:eastAsia="Times New Roman" w:hAnsi="Times New Roman"/>
          <w:sz w:val="22"/>
          <w:szCs w:val="22"/>
        </w:rPr>
        <w:t>By using this prototype, the client can get an actual feel of the system, because the interactions with</w:t>
      </w:r>
      <w:r>
        <w:rPr>
          <w:rFonts w:ascii="Times New Roman" w:cs="Times New Roman" w:eastAsia="Times New Roman" w:hAnsi="Times New Roman"/>
          <w:sz w:val="22"/>
          <w:szCs w:val="22"/>
        </w:rPr>
        <w:t> the prototype can enable the client to better understand the requirements of the desired system</w:t>
      </w:r>
      <w:r>
        <w:rPr>
          <w:rFonts w:ascii="Arial" w:cs="Arial" w:eastAsia="Arial" w:hAnsi="Arial"/>
          <w:sz w:val="24"/>
          <w:szCs w:val="24"/>
        </w:rPr>
        <w:t>.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260" w:val="left"/>
        </w:tabs>
        <w:jc w:val="left"/>
        <w:spacing w:before="29" w:line="363" w:lineRule="auto"/>
        <w:ind w:hanging="686" w:left="1782" w:right="3029"/>
      </w:pPr>
      <w:r>
        <w:pict>
          <v:shape filled="f" stroked="f" style="position:absolute;margin-left:99.6101pt;margin-top:11.1474pt;width:413.146pt;height:394.982pt;mso-position-horizontal-relative:page;mso-position-vertical-relative:paragraph;z-index:-20774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00" w:lineRule="atLeast"/>
                    <w:ind w:hanging="76" w:left="173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quirements        process?         NOV/DEC-12,       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90"/>
                      <w:sz w:val="24"/>
                      <w:szCs w:val="24"/>
                    </w:rPr>
                    <w:t>MAY/JUN-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13,NOV/DEC 2013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45454"/>
                      <w:w w:val="100"/>
                      <w:sz w:val="24"/>
                      <w:szCs w:val="24"/>
                    </w:rPr>
                    <w:t>ctional requirement 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w w:val="100"/>
                      <w:sz w:val="24"/>
                      <w:szCs w:val="24"/>
                    </w:rPr>
                    <w:t>specifies something that the application or system should do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2"/>
                    <w:ind w:firstLine="15" w:left="95" w:right="152"/>
                  </w:pP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n, this is defined as a behavior of the system that takes input and provides output.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mple, a traveler fills out a form in an airline's mobile application with his/her name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port details (input), submits the form, and the application generates a boarding pas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68"/>
                  </w:pP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the traveler's details (output).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firstLine="135" w:left="56" w:right="1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45454"/>
                      <w:sz w:val="24"/>
                      <w:szCs w:val="24"/>
                    </w:rPr>
                    <w:t>-functional requirements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, sometimes also called quality requirements, describe h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system should be, as opposed to what it should do. Non-functional requirements of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em include performance (e.g., response time), maintainability and scalability, amo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ny others. In the airline application example, the requirement that the application m</w:t>
                  </w: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 lay the boarding pass after a maximum of five seconds from the time the traveler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color w:val="545454"/>
                      <w:sz w:val="24"/>
                      <w:szCs w:val="24"/>
                    </w:rPr>
                    <w:t>ses the 'submit' button would be a non-functional requirement.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4" w:left="178" w:right="13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  metrics   for   specifying   non-functional   requirements?   IEEE   stand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tware requirement document? MAY/JUN- 13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ording to IEEE standard 729, a requirement is defined as follows: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condition or capability needed by a user to solve a problem or achieve an objective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05" w:right="-2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condition or capability that must be met or possessed by a system or system compone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9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satisfy a contract, standard, specification or other formally imposed documents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documented representation of a condition or capability as in 1 and 2.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1"/>
                    <w:ind w:left="-39" w:right="452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software requirement can be of 3 types: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Functional requirements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Non-functional requirements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Domain requirements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5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ctional Requirements: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These are the requirements that the end user specifically demands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c facilities that the system should offer. All these functionalities need to be necessarily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223" coordsize="8086,7863" style="position:absolute;margin-left:109.424pt;margin-top:11.1474pt;width:404.294pt;height:393.152pt;mso-position-horizontal-relative:page;mso-position-vertical-relative:paragraph;z-index:-20772">
            <v:shape coordorigin="5138,693" coordsize="3111,0" filled="f" path="m5138,693l8249,693e" strokecolor="#000000" stroked="t" strokeweight="1.78pt" style="position:absolute;left:5138;top:693;width:3111;height:0">
              <v:path arrowok="t"/>
            </v:shape>
            <v:shape coordorigin="8307,693" coordsize="1950,0" filled="f" path="m8307,693l10257,693e" strokecolor="#000000" stroked="t" strokeweight="1.78pt" style="position:absolute;left:8307;top:693;width:1950;height:0">
              <v:path arrowok="t"/>
            </v:shape>
            <v:shape coordorigin="5359,5062" coordsize="1186,0" filled="f" path="m5359,5062l6545,5062e" strokecolor="#000000" stroked="t" strokeweight="1.78pt" style="position:absolute;left:5359;top:5062;width:1186;height:0">
              <v:path arrowok="t"/>
            </v:shape>
            <v:shape coordorigin="6607,5062" coordsize="235,0" filled="f" path="m6607,5062l6842,5062e" strokecolor="#000000" stroked="t" strokeweight="1.78pt" style="position:absolute;left:6607;top:5062;width:235;height:0">
              <v:path arrowok="t"/>
            </v:shape>
            <v:shape style="position:absolute;left:2188;top:223;width:7863;height:7863" type="#_x0000_t75">
              <v:imagedata o:title="" r:id="rId13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6</w:t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the functional &amp; behavioral model for software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re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20"/>
      </w:pPr>
      <w:r>
        <w:pict>
          <v:shape fillcolor="#AAB3BC" stroked="f" style="position:absolute;margin-left:351.909pt;margin-top:5.01388pt;width:151.28pt;height:80pt;mso-position-horizontal-relative:page;mso-position-vertical-relative:paragraph;z-index:-2077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545454"/>
          <w:sz w:val="24"/>
          <w:szCs w:val="24"/>
        </w:rPr>
        <w:t>fun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76" w:right="1610"/>
      </w:pP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Ofte                                                                                                                                   For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exa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pass                                                                                                                                    s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with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76" w:right="1671"/>
      </w:pPr>
      <w:r>
        <w:rPr>
          <w:rFonts w:ascii="Times New Roman" w:cs="Times New Roman" w:eastAsia="Times New Roman" w:hAnsi="Times New Roman"/>
          <w:b/>
          <w:color w:val="545454"/>
          <w:sz w:val="24"/>
          <w:szCs w:val="24"/>
        </w:rPr>
        <w:t>Non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ow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the                                                                                                                                       a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syst                                                                                                                                    ng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ma                                                                                                                                     ust</w: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 disp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76"/>
      </w:pPr>
      <w:r>
        <w:pict>
          <v:group coordorigin="715,1353" coordsize="9956,12952" style="position:absolute;margin-left:35.734pt;margin-top:67.65pt;width:497.786pt;height:647.576pt;mso-position-horizontal-relative:page;mso-position-vertical-relative:page;z-index:-20773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2940" filled="f" path="m720,1359l720,14299e" strokecolor="#000000" stroked="t" strokeweight="0.58pt" style="position:absolute;left:720;top:1359;width:0;height:12940">
              <v:path arrowok="t"/>
            </v:shape>
            <v:shape coordorigin="725,14294" coordsize="1051,0" filled="f" path="m725,14294l1776,14294e" strokecolor="#000000" stroked="t" strokeweight="0.58004pt" style="position:absolute;left:725;top:14294;width:1051;height:0">
              <v:path arrowok="t"/>
            </v:shape>
            <v:shape coordorigin="1762,14294" coordsize="10,0" filled="f" path="m1762,14294l1772,14294e" strokecolor="#000000" stroked="t" strokeweight="0.58004pt" style="position:absolute;left:1762;top:14294;width:10;height:0">
              <v:path arrowok="t"/>
            </v:shape>
            <v:shape coordorigin="1772,14294" coordsize="8888,0" filled="f" path="m1772,14294l10660,14294e" strokecolor="#000000" stroked="t" strokeweight="0.58004pt" style="position:absolute;left:1772;top:14294;width:8888;height:0">
              <v:path arrowok="t"/>
            </v:shape>
            <v:shape coordorigin="10665,1359" coordsize="0,12940" filled="f" path="m10665,1359l10665,14299e" strokecolor="#000000" stroked="t" strokeweight="0.57998pt" style="position:absolute;left:10665;top:1359;width:0;height:1294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545454"/>
          <w:sz w:val="24"/>
          <w:szCs w:val="24"/>
        </w:rPr>
        <w:t>pres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line="359" w:lineRule="auto"/>
        <w:ind w:hanging="581" w:left="1782" w:right="1526"/>
      </w:pPr>
      <w:r>
        <w:pict>
          <v:shape fillcolor="#AAB3BC" stroked="f" style="position:absolute;margin-left:85.654pt;margin-top:8.78111pt;width:321.92pt;height:80pt;mso-position-horizontal-relative:page;mso-position-vertical-relative:paragraph;z-index:-2077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7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                                                                                                                                    arad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sof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Acc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9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nt to</w:t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4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13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9"/>
        <w:ind w:left="1676" w:right="176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Fun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z w:val="22"/>
          <w:szCs w:val="22"/>
        </w:rPr>
        <w:t> basi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505"/>
      </w:pPr>
      <w:r>
        <w:rPr>
          <w:rFonts w:ascii="Times New Roman" w:cs="Times New Roman" w:eastAsia="Times New Roman" w:hAnsi="Times New Roman"/>
          <w:sz w:val="22"/>
          <w:szCs w:val="22"/>
        </w:rPr>
        <w:t>incorporated into the system as a part of the contract. These are represented or stated in the form of</w:t>
      </w:r>
      <w:r>
        <w:rPr>
          <w:rFonts w:ascii="Times New Roman" w:cs="Times New Roman" w:eastAsia="Times New Roman" w:hAnsi="Times New Roman"/>
          <w:sz w:val="22"/>
          <w:szCs w:val="22"/>
        </w:rPr>
        <w:t> input to be given to the system, the operation performed and the output expected. They are basically</w:t>
      </w:r>
      <w:r>
        <w:rPr>
          <w:rFonts w:ascii="Times New Roman" w:cs="Times New Roman" w:eastAsia="Times New Roman" w:hAnsi="Times New Roman"/>
          <w:sz w:val="22"/>
          <w:szCs w:val="22"/>
        </w:rPr>
        <w:t> the requirements stated by the user which one can see directly in the final product, unlike the non-</w:t>
      </w:r>
      <w:r>
        <w:rPr>
          <w:rFonts w:ascii="Times New Roman" w:cs="Times New Roman" w:eastAsia="Times New Roman" w:hAnsi="Times New Roman"/>
          <w:sz w:val="22"/>
          <w:szCs w:val="22"/>
        </w:rPr>
        <w:t> functional requirements.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For example, in a hospital management system, a doctor should be able to retrieve the information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478"/>
      </w:pPr>
      <w:r>
        <w:rPr>
          <w:rFonts w:ascii="Times New Roman" w:cs="Times New Roman" w:eastAsia="Times New Roman" w:hAnsi="Times New Roman"/>
          <w:sz w:val="22"/>
          <w:szCs w:val="22"/>
        </w:rPr>
        <w:t>of his patients. Each high-level functional requirement may involve several interactions or dialogues</w:t>
      </w:r>
      <w:r>
        <w:rPr>
          <w:rFonts w:ascii="Times New Roman" w:cs="Times New Roman" w:eastAsia="Times New Roman" w:hAnsi="Times New Roman"/>
          <w:sz w:val="22"/>
          <w:szCs w:val="22"/>
        </w:rPr>
        <w:t> between the system and the outside world. In order to accurately describe the functional</w:t>
      </w:r>
      <w:r>
        <w:rPr>
          <w:rFonts w:ascii="Times New Roman" w:cs="Times New Roman" w:eastAsia="Times New Roman" w:hAnsi="Times New Roman"/>
          <w:sz w:val="22"/>
          <w:szCs w:val="22"/>
        </w:rPr>
        <w:t> requirements, all scenarios must be enumerated.</w:t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There are many ways of expressing functional requirements e.g., natural language, a structured or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63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formatted language with no rigorous syntax and formal specification language with proper syntax.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80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Non-functional requirements: </w:t>
      </w:r>
      <w:r>
        <w:rPr>
          <w:rFonts w:ascii="Times New Roman" w:cs="Times New Roman" w:eastAsia="Times New Roman" w:hAnsi="Times New Roman"/>
          <w:sz w:val="22"/>
          <w:szCs w:val="22"/>
        </w:rPr>
        <w:t>These are basically the quality constraints that the system must</w:t>
      </w:r>
      <w:r>
        <w:rPr>
          <w:rFonts w:ascii="Times New Roman" w:cs="Times New Roman" w:eastAsia="Times New Roman" w:hAnsi="Times New Roman"/>
          <w:sz w:val="22"/>
          <w:szCs w:val="22"/>
        </w:rPr>
        <w:t> satisfy according to the project contract. The priority or extent to which these factors are</w:t>
      </w:r>
      <w:r>
        <w:rPr>
          <w:rFonts w:ascii="Times New Roman" w:cs="Times New Roman" w:eastAsia="Times New Roman" w:hAnsi="Times New Roman"/>
          <w:sz w:val="22"/>
          <w:szCs w:val="22"/>
        </w:rPr>
        <w:t> implemented varies from one project to other. They are also called non-behavioral requirements.</w:t>
      </w:r>
      <w:r>
        <w:rPr>
          <w:rFonts w:ascii="Times New Roman" w:cs="Times New Roman" w:eastAsia="Times New Roman" w:hAnsi="Times New Roman"/>
          <w:sz w:val="22"/>
          <w:szCs w:val="22"/>
        </w:rPr>
        <w:t> They basically deal with issues like: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Portability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Security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Maintainability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Reliability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pict>
          <v:shape filled="f" stroked="f" style="position:absolute;margin-left:94.104pt;margin-top:11.4749pt;width:433.966pt;height:395.222pt;mso-position-horizontal-relative:page;mso-position-vertical-relative:paragraph;z-index:-207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2"/>
                    <w:ind w:left="615" w:right="69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Performance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Reusability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Flexibility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32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’s are classified into following types: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1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Interface constraints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left="615" w:right="204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Performance constraints: response time, security, storage space, etc.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Operating constraints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left="615" w:right="324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Life cycle constraints: maintainability, portability, etc.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Economic constraints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87" w:right="47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process of specifying non-functional requirements requires the knowledge of the function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left="192" w:right="66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 system, as well as the knowledge of the context within which the system will operate.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01" w:left="268" w:right="4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main requirements: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Domain requirements are the requirements which are characteristic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cular category or domain of projects. The basic functions that a system of a specific doma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necessarily exhibit come under this category. For instance, in academic software that ma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rds of a school or college, the functionality of being able to access the list of faculty and li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hanging="240" w:left="283" w:right="21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udents of each grade is a domain requirement. These requirements are therefore identified from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domain model and are not user specific.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 is  requirements  elicitation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4"/>
                      <w:szCs w:val="24"/>
                    </w:rPr>
                    <w:t>?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Explain  various  activities  performed  in  it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watch system that facilitates to set time and alarm as an example? NOV/DEC 2016,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5"/>
                    <w:ind w:left="317" w:right="46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RIL/MAY 2017, 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8" w:left="225" w:right="40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uirements elicitation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is perhaps the most difficult, most error-prone and most communica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nsive software development. It can be successful only through an effective customer-devel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nership. It is needed to know what the users really need.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both"/>
                    <w:spacing w:line="240" w:lineRule="exact"/>
                    <w:ind w:left="311" w:right="102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are a number of requirements elicitation methods. Few of them are listed below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615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Interviews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864,229" coordsize="8713,7863" style="position:absolute;margin-left:93.214pt;margin-top:11.4749pt;width:435.63pt;height:393.152pt;mso-position-horizontal-relative:page;mso-position-vertical-relative:paragraph;z-index:-20767">
            <v:shape coordorigin="8840,6177" coordsize="1719,0" filled="f" path="m8840,6177l10559,6177e" strokecolor="#000000" stroked="t" strokeweight="1.78pt" style="position:absolute;left:8840;top:6177;width:1719;height:0">
              <v:path arrowok="t"/>
            </v:shape>
            <v:shape coordorigin="1882,6590" coordsize="1388,0" filled="f" path="m1882,6590l3270,6590e" strokecolor="#000000" stroked="t" strokeweight="1.78pt" style="position:absolute;left:1882;top:6590;width:1388;height:0">
              <v:path arrowok="t"/>
            </v:shape>
            <v:shape style="position:absolute;left:2188;top:229;width:7863;height:7863" type="#_x0000_t75">
              <v:imagedata o:title="" r:id="rId134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Scalability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18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pict>
          <v:shape fillcolor="#AAB3BC" stroked="f" style="position:absolute;margin-left:351.909pt;margin-top:236.283pt;width:151.28pt;height:80pt;mso-position-horizontal-relative:page;mso-position-vertical-relative:page;z-index:-2076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24"/>
        <w:ind w:left="1676"/>
      </w:pPr>
      <w:r>
        <w:rPr>
          <w:rFonts w:ascii="Liberation Serif" w:cs="Liberation Serif" w:eastAsia="Liberation Serif" w:hAnsi="Liberation Serif"/>
          <w:sz w:val="22"/>
          <w:szCs w:val="22"/>
        </w:rPr>
        <w:t>NFR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6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9"/>
        <w:ind w:left="1676" w:right="1644"/>
      </w:pPr>
      <w:r>
        <w:rPr>
          <w:rFonts w:ascii="Times New Roman" w:cs="Times New Roman" w:eastAsia="Times New Roman" w:hAnsi="Times New Roman"/>
          <w:sz w:val="22"/>
          <w:szCs w:val="22"/>
        </w:rPr>
        <w:t>The                                                                                                                                                ality</w:t>
      </w:r>
      <w:r>
        <w:rPr>
          <w:rFonts w:ascii="Times New Roman" w:cs="Times New Roman" w:eastAsia="Times New Roman" w:hAnsi="Times New Roman"/>
          <w:sz w:val="22"/>
          <w:szCs w:val="22"/>
        </w:rPr>
        <w:t> of t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458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Do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z w:val="22"/>
          <w:szCs w:val="22"/>
        </w:rPr>
        <w:t> parti                                                                                                                                                in</w:t>
      </w:r>
      <w:r>
        <w:rPr>
          <w:rFonts w:ascii="Times New Roman" w:cs="Times New Roman" w:eastAsia="Times New Roman" w:hAnsi="Times New Roman"/>
          <w:sz w:val="22"/>
          <w:szCs w:val="22"/>
        </w:rPr>
        <w:t> must                                                                                                                                               intains</w:t>
      </w:r>
      <w:r>
        <w:rPr>
          <w:rFonts w:ascii="Times New Roman" w:cs="Times New Roman" w:eastAsia="Times New Roman" w:hAnsi="Times New Roman"/>
          <w:sz w:val="22"/>
          <w:szCs w:val="22"/>
        </w:rPr>
        <w:t> reco                                                                                                                                                st of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" w:line="240" w:lineRule="exact"/>
        <w:ind w:left="1676" w:right="9976"/>
      </w:pPr>
      <w:r>
        <w:pict>
          <v:group coordorigin="715,1353" coordsize="9956,13211" style="position:absolute;margin-left:35.734pt;margin-top:67.65pt;width:497.786pt;height:660.536pt;mso-position-horizontal-relative:page;mso-position-vertical-relative:page;z-index:-2076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99" filled="f" path="m720,1359l720,14558e" strokecolor="#000000" stroked="t" strokeweight="0.58pt" style="position:absolute;left:720;top:1359;width:0;height:13199">
              <v:path arrowok="t"/>
            </v:shape>
            <v:shape coordorigin="725,14553" coordsize="1051,0" filled="f" path="m725,14553l1776,14553e" strokecolor="#000000" stroked="t" strokeweight="0.57998pt" style="position:absolute;left:725;top:14553;width:1051;height:0">
              <v:path arrowok="t"/>
            </v:shape>
            <v:shape coordorigin="1762,14553" coordsize="10,0" filled="f" path="m1762,14553l1772,14553e" strokecolor="#000000" stroked="t" strokeweight="0.57998pt" style="position:absolute;left:1762;top:14553;width:10;height:0">
              <v:path arrowok="t"/>
            </v:shape>
            <v:shape coordorigin="1772,14553" coordsize="8888,0" filled="f" path="m1772,14553l10660,14553e" strokecolor="#000000" stroked="t" strokeweight="0.57998pt" style="position:absolute;left:1772;top:14553;width:8888;height:0">
              <v:path arrowok="t"/>
            </v:shape>
            <v:shape coordorigin="10665,1359" coordsize="0,13199" filled="f" path="m10665,1359l10665,14558e" strokecolor="#000000" stroked="t" strokeweight="0.57998pt" style="position:absolute;left:10665;top:1359;width:0;height:13199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5.368pt;width:321.92pt;height:80pt;mso-position-horizontal-relative:page;mso-position-vertical-relative:paragraph;z-index:-2076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sz w:val="22"/>
          <w:szCs w:val="22"/>
        </w:rPr>
        <w:t> that</w:t>
      </w:r>
    </w:p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0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8                                                                                                                                                 with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5740" w:val="left"/>
        </w:tabs>
        <w:jc w:val="left"/>
        <w:spacing w:before="29"/>
        <w:ind w:left="178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AP                 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60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Req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tion</w:t>
      </w:r>
      <w:r>
        <w:rPr>
          <w:rFonts w:ascii="Times New Roman" w:cs="Times New Roman" w:eastAsia="Times New Roman" w:hAnsi="Times New Roman"/>
          <w:sz w:val="22"/>
          <w:szCs w:val="22"/>
        </w:rPr>
        <w:t> inte                                                                                                                                                 oper</w:t>
      </w:r>
      <w:r>
        <w:rPr>
          <w:rFonts w:ascii="Times New Roman" w:cs="Times New Roman" w:eastAsia="Times New Roman" w:hAnsi="Times New Roman"/>
          <w:sz w:val="22"/>
          <w:szCs w:val="22"/>
        </w:rPr>
        <w:t> part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676" w:right="9901"/>
      </w:pPr>
      <w:r>
        <w:rPr>
          <w:rFonts w:ascii="Times New Roman" w:cs="Times New Roman" w:eastAsia="Times New Roman" w:hAnsi="Times New Roman"/>
          <w:sz w:val="22"/>
          <w:szCs w:val="22"/>
        </w:rPr>
        <w:t>Ther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10092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7514"/>
      </w:pPr>
      <w:r>
        <w:rPr>
          <w:rFonts w:ascii="Times New Roman" w:cs="Times New Roman" w:eastAsia="Times New Roman" w:hAnsi="Times New Roman"/>
          <w:sz w:val="22"/>
          <w:szCs w:val="22"/>
        </w:rPr>
        <w:t>2.         Brainstorming Sessions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4634"/>
      </w:pPr>
      <w:r>
        <w:rPr>
          <w:rFonts w:ascii="Times New Roman" w:cs="Times New Roman" w:eastAsia="Times New Roman" w:hAnsi="Times New Roman"/>
          <w:sz w:val="22"/>
          <w:szCs w:val="22"/>
        </w:rPr>
        <w:t>3.         Facilitated Application Specification Technique (FAST)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9" w:right="6312"/>
      </w:pPr>
      <w:r>
        <w:rPr>
          <w:rFonts w:ascii="Times New Roman" w:cs="Times New Roman" w:eastAsia="Times New Roman" w:hAnsi="Times New Roman"/>
          <w:sz w:val="22"/>
          <w:szCs w:val="22"/>
        </w:rPr>
        <w:t>4.         Quality Function Deployment (QFD)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7843"/>
      </w:pPr>
      <w:r>
        <w:rPr>
          <w:rFonts w:ascii="Times New Roman" w:cs="Times New Roman" w:eastAsia="Times New Roman" w:hAnsi="Times New Roman"/>
          <w:sz w:val="22"/>
          <w:szCs w:val="22"/>
        </w:rPr>
        <w:t>5.         Use Case Approach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921"/>
      </w:pPr>
      <w:r>
        <w:rPr>
          <w:rFonts w:ascii="Times New Roman" w:cs="Times New Roman" w:eastAsia="Times New Roman" w:hAnsi="Times New Roman"/>
          <w:sz w:val="22"/>
          <w:szCs w:val="22"/>
        </w:rPr>
        <w:t>The success of an elicitation technique used depends on the maturity of the analyst, developers,</w:t>
      </w:r>
      <w:r>
        <w:rPr>
          <w:rFonts w:ascii="Times New Roman" w:cs="Times New Roman" w:eastAsia="Times New Roman" w:hAnsi="Times New Roman"/>
          <w:sz w:val="22"/>
          <w:szCs w:val="22"/>
        </w:rPr>
        <w:t> users and the customer involved.</w:t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033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1. Interviews: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line="240" w:lineRule="exact"/>
        <w:ind w:left="1676" w:right="2285"/>
      </w:pPr>
      <w:r>
        <w:rPr>
          <w:rFonts w:ascii="Liberation Serif" w:cs="Liberation Serif" w:eastAsia="Liberation Serif" w:hAnsi="Liberation Serif"/>
          <w:sz w:val="22"/>
          <w:szCs w:val="22"/>
        </w:rPr>
        <w:t>Objective of conducting an interview is to understand the customer’s expectations from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676" w:right="9502"/>
      </w:pPr>
      <w:r>
        <w:rPr>
          <w:rFonts w:ascii="Times New Roman" w:cs="Times New Roman" w:eastAsia="Times New Roman" w:hAnsi="Times New Roman"/>
          <w:sz w:val="22"/>
          <w:szCs w:val="22"/>
        </w:rPr>
        <w:t>software.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676" w:right="1529"/>
      </w:pPr>
      <w:r>
        <w:rPr>
          <w:rFonts w:ascii="Times New Roman" w:cs="Times New Roman" w:eastAsia="Times New Roman" w:hAnsi="Times New Roman"/>
          <w:sz w:val="22"/>
          <w:szCs w:val="22"/>
        </w:rPr>
        <w:t>It is impossible to interview every stakeholder hence representatives from groups are selected based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6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64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on their expertise and credibility.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Interviews maybe be open ended or structured.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ind w:hanging="361" w:left="2090" w:right="1496"/>
      </w:pPr>
      <w:r>
        <w:rPr>
          <w:rFonts w:ascii="Times New Roman" w:cs="Times New Roman" w:eastAsia="Times New Roman" w:hAnsi="Times New Roman"/>
          <w:sz w:val="22"/>
          <w:szCs w:val="22"/>
        </w:rPr>
        <w:t>1.</w:t>
        <w:tab/>
        <w:tab/>
      </w:r>
      <w:r>
        <w:rPr>
          <w:rFonts w:ascii="Times New Roman" w:cs="Times New Roman" w:eastAsia="Times New Roman" w:hAnsi="Times New Roman"/>
          <w:sz w:val="22"/>
          <w:szCs w:val="22"/>
        </w:rPr>
        <w:t>In open ended interviews there is no pre-set agenda. Context free questions may be asked to</w:t>
      </w:r>
      <w:r>
        <w:rPr>
          <w:rFonts w:ascii="Times New Roman" w:cs="Times New Roman" w:eastAsia="Times New Roman" w:hAnsi="Times New Roman"/>
          <w:sz w:val="22"/>
          <w:szCs w:val="22"/>
        </w:rPr>
        <w:t> understand the problem.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spacing w:before="1" w:line="240" w:lineRule="exact"/>
        <w:ind w:hanging="361" w:left="2090" w:right="1829"/>
      </w:pPr>
      <w:r>
        <w:rPr>
          <w:rFonts w:ascii="Times New Roman" w:cs="Times New Roman" w:eastAsia="Times New Roman" w:hAnsi="Times New Roman"/>
          <w:sz w:val="22"/>
          <w:szCs w:val="22"/>
        </w:rPr>
        <w:t>2.</w:t>
        <w:tab/>
        <w:tab/>
      </w:r>
      <w:r>
        <w:rPr>
          <w:rFonts w:ascii="Times New Roman" w:cs="Times New Roman" w:eastAsia="Times New Roman" w:hAnsi="Times New Roman"/>
          <w:sz w:val="22"/>
          <w:szCs w:val="22"/>
        </w:rPr>
        <w:t>In structured interview, agenda of fairly open questions is prepared. Sometimes a proper</w:t>
      </w:r>
      <w:r>
        <w:rPr>
          <w:rFonts w:ascii="Times New Roman" w:cs="Times New Roman" w:eastAsia="Times New Roman" w:hAnsi="Times New Roman"/>
          <w:sz w:val="22"/>
          <w:szCs w:val="22"/>
        </w:rPr>
        <w:t> questionnaire is designed for the interview.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2. Brainstorming Sessions: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It is a group technique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It is intended to generate lots of new ideas hence providing a platform to share views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13"/>
        <w:ind w:left="1729"/>
      </w:pPr>
      <w:r>
        <w:pict>
          <v:shape style="position:absolute;margin-left:109.424pt;margin-top:5.71743pt;width:393.152pt;height:393.152pt;mso-position-horizontal-relative:page;mso-position-vertical-relative:paragraph;z-index:-20762" type="#_x0000_t75">
            <v:imagedata o:title="" r:id="rId135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0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4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rity if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3. F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pict>
          <v:shape fillcolor="#AAB3BC" stroked="f" style="position:absolute;margin-left:351.909pt;margin-top:-20.8059pt;width:151.28pt;height:80pt;mso-position-horizontal-relative:page;mso-position-vertical-relative:paragraph;z-index:-2076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It’s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hey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676" w:right="9930"/>
      </w:pPr>
      <w:r>
        <w:rPr>
          <w:rFonts w:ascii="Times New Roman" w:cs="Times New Roman" w:eastAsia="Times New Roman" w:hAnsi="Times New Roman"/>
          <w:sz w:val="22"/>
          <w:szCs w:val="22"/>
        </w:rPr>
        <w:t>are</w:t>
      </w:r>
      <w:r>
        <w:rPr>
          <w:rFonts w:ascii="Times New Roman" w:cs="Times New Roman" w:eastAsia="Times New Roman" w:hAnsi="Times New Roman"/>
          <w:sz w:val="22"/>
          <w:szCs w:val="22"/>
        </w:rPr>
        <w:t> A te</w:t>
      </w:r>
      <w:r>
        <w:rPr>
          <w:rFonts w:ascii="Times New Roman" w:cs="Times New Roman" w:eastAsia="Times New Roman" w:hAnsi="Times New Roman"/>
          <w:sz w:val="22"/>
          <w:szCs w:val="22"/>
        </w:rPr>
        <w:t> Eac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2.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firstLine="53" w:left="1676" w:right="9973"/>
      </w:pPr>
      <w:r>
        <w:rPr>
          <w:rFonts w:ascii="Times New Roman" w:cs="Times New Roman" w:eastAsia="Times New Roman" w:hAnsi="Times New Roman"/>
          <w:sz w:val="22"/>
          <w:szCs w:val="22"/>
        </w:rPr>
        <w:t>3.</w:t>
      </w:r>
      <w:r>
        <w:rPr>
          <w:rFonts w:ascii="Times New Roman" w:cs="Times New Roman" w:eastAsia="Times New Roman" w:hAnsi="Times New Roman"/>
          <w:sz w:val="22"/>
          <w:szCs w:val="22"/>
        </w:rPr>
        <w:t> Eac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elim                                                                                                                                                 draft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of sp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pict>
          <v:group coordorigin="715,1353" coordsize="9956,13124" style="position:absolute;margin-left:35.734pt;margin-top:67.65pt;width:497.786pt;height:656.216pt;mso-position-horizontal-relative:page;mso-position-vertical-relative:page;z-index:-20763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13" filled="f" path="m720,1359l720,14472e" strokecolor="#000000" stroked="t" strokeweight="0.58pt" style="position:absolute;left:720;top:1359;width:0;height:13113">
              <v:path arrowok="t"/>
            </v:shape>
            <v:shape coordorigin="725,14467" coordsize="1051,0" filled="f" path="m725,14467l1776,14467e" strokecolor="#000000" stroked="t" strokeweight="0.57998pt" style="position:absolute;left:725;top:14467;width:1051;height:0">
              <v:path arrowok="t"/>
            </v:shape>
            <v:shape coordorigin="1762,14467" coordsize="10,0" filled="f" path="m1762,14467l1772,14467e" strokecolor="#000000" stroked="t" strokeweight="0.57998pt" style="position:absolute;left:1762;top:14467;width:10;height:0">
              <v:path arrowok="t"/>
            </v:shape>
            <v:shape coordorigin="1772,14467" coordsize="8888,0" filled="f" path="m1772,14467l10660,14467e" strokecolor="#000000" stroked="t" strokeweight="0.57998pt" style="position:absolute;left:1772;top:14467;width:8888;height:0">
              <v:path arrowok="t"/>
            </v:shape>
            <v:shape coordorigin="10665,1359" coordsize="0,13113" filled="f" path="m10665,1359l10665,14472e" strokecolor="#000000" stroked="t" strokeweight="0.57998pt" style="position:absolute;left:10665;top:1359;width:0;height:1311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4. Q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 w:line="240" w:lineRule="exact"/>
        <w:ind w:left="1676" w:right="1505"/>
      </w:pPr>
      <w:r>
        <w:pict>
          <v:shape fillcolor="#AAB3BC" stroked="f" style="position:absolute;margin-left:85.654pt;margin-top:9.35799pt;width:321.92pt;height:80pt;mso-position-horizontal-relative:page;mso-position-vertical-relative:paragraph;z-index:-2076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t                                                                                                                                                 ments</w:t>
      </w:r>
      <w:r>
        <w:rPr>
          <w:rFonts w:ascii="Times New Roman" w:cs="Times New Roman" w:eastAsia="Times New Roman" w:hAnsi="Times New Roman"/>
          <w:sz w:val="22"/>
          <w:szCs w:val="22"/>
        </w:rPr>
        <w:t> whic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3 ty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9"/>
        <w:ind w:right="1667"/>
      </w:pPr>
      <w:r>
        <w:rPr>
          <w:rFonts w:ascii="Times New Roman" w:cs="Times New Roman" w:eastAsia="Times New Roman" w:hAnsi="Times New Roman"/>
          <w:sz w:val="22"/>
          <w:szCs w:val="22"/>
        </w:rPr>
        <w:t>em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not</w:t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729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  </w:t>
      </w:r>
      <w:r>
        <w:rPr>
          <w:rFonts w:ascii="Liberation Serif" w:cs="Liberation Serif" w:eastAsia="Liberation Serif" w:hAnsi="Liberation Serif"/>
          <w:sz w:val="22"/>
          <w:szCs w:val="22"/>
        </w:rPr>
        <w:t>and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"/>
        <w:ind w:right="1485"/>
      </w:pPr>
      <w:r>
        <w:pict>
          <v:shape filled="f" stroked="f" style="position:absolute;margin-left:103.684pt;margin-top:-332.254pt;width:405.252pt;height:401.16pt;mso-position-horizontal-relative:page;mso-position-vertical-relative:paragraph;z-index:-2076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highly trained facilitator is required to handle group bias and group conflicts.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Every idea is documented so that everyone can see it.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firstLine="307" w:left="116" w:right="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Finally a document is prepared which consists of the list of requirements and their prio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possible.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/>
                    <w:ind w:left="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acilitated Application Specification Technique: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objective is to bridge the expectation gap 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difference between what the developers think 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hanging="43" w:left="72" w:right="226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supposed to build and what customers think they are going to get.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am oriented approach is developed for requirements gathering.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attendee is asked to make a list of objects that are-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Part of the environment that surrounds the system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Produced by the system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Used by the system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hanging="58" w:left="91" w:right="6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participant prepares his/her list, different lists are then combined, redundant entries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inated, team is divided into smaller sub-teams to develop mini-specifications and finally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ecifications is written down using all the inputs from the meeting.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uality Function Deployment: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hanging="130" w:left="130" w:right="7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his technique customer satisfaction is of prime concern, hence it emphasizes on the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 are valuable to the customer.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40" w:lineRule="exact"/>
                    <w:ind w:left="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pes of requirements are identified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307" w:left="116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Normal requirements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 this the objective and goals of the proposed software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discussed with the customer. Example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normal requirements for a result management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may be entry of marks, calculation of results etc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firstLine="307" w:left="116" w:right="15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Expected requirements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These requirements are so obvious that the customer need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explicitly state them. Example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protection from unauthorised access.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40" w:lineRule="exac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Exciting requirements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It includes features that are beyond customer’s expectations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16" w:right="1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prove to be very satisfying when present. Example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when an unauthorised access is dete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should backup and shutdown all processes.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40" w:lineRule="exac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major steps involved in this procedure are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2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Identify all the stakeholders, eg. Users, developers, customers etc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left="423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List out all requirements from customer.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cted, it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2.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3.         A value indicating degree of importance is assigned to each requirement.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4.         In the end the final list of requirements is categorised as </w:t>
      </w:r>
      <w:r>
        <w:rPr>
          <w:rFonts w:ascii="Liberation Serif" w:cs="Liberation Serif" w:eastAsia="Liberation Serif" w:hAnsi="Liberation Serif"/>
          <w:sz w:val="22"/>
          <w:szCs w:val="22"/>
        </w:rPr>
        <w:t>–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214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2"/>
          <w:szCs w:val="22"/>
        </w:rPr>
        <w:t>It is possible to achieve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14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2"/>
          <w:szCs w:val="22"/>
        </w:rPr>
        <w:t>It should be deferred and the reason for it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14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2"/>
          <w:szCs w:val="22"/>
        </w:rPr>
        <w:t>It is impossible to achieve and should be dropped off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5. Use Case Approach: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This technique combines text and pictures to provide a better understanding of the requirements.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240" w:lineRule="exact"/>
        <w:ind w:left="1676"/>
      </w:pPr>
      <w:r>
        <w:rPr>
          <w:rFonts w:ascii="Liberation Serif" w:cs="Liberation Serif" w:eastAsia="Liberation Serif" w:hAnsi="Liberation Serif"/>
          <w:sz w:val="22"/>
          <w:szCs w:val="22"/>
        </w:rPr>
        <w:t>The use cases describe the ‘what’, of a system and not ‘how’. Hence they only give a functional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view of the system.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The components of the use case deign includes three major things </w:t>
      </w: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Actor, Use cases, use case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65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diagram.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1.      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Actor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It is the external agent that lies outside the system but interacts with it in some way.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090"/>
      </w:pPr>
      <w:r>
        <w:rPr>
          <w:rFonts w:ascii="Times New Roman" w:cs="Times New Roman" w:eastAsia="Times New Roman" w:hAnsi="Times New Roman"/>
          <w:sz w:val="22"/>
          <w:szCs w:val="22"/>
        </w:rPr>
        <w:t>An actor maybe a person, machine etc. It is represented as a stick figure. Actors can be primary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090"/>
      </w:pPr>
      <w:r>
        <w:rPr>
          <w:rFonts w:ascii="Times New Roman" w:cs="Times New Roman" w:eastAsia="Times New Roman" w:hAnsi="Times New Roman"/>
          <w:sz w:val="22"/>
          <w:szCs w:val="22"/>
        </w:rPr>
        <w:t>actors or secondary actors.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214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2"/>
          <w:szCs w:val="22"/>
        </w:rPr>
        <w:t>Primary actors </w:t>
      </w: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It requires assistance from the system to achieve a goal.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14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2"/>
          <w:szCs w:val="22"/>
        </w:rPr>
        <w:t>Secondary actor </w:t>
      </w: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It is an actor from which the system needs assistance.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2.      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Use cases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They describe the sequence of interactions between actors and the system. They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090" w:right="1507"/>
      </w:pPr>
      <w:r>
        <w:rPr>
          <w:rFonts w:ascii="Times New Roman" w:cs="Times New Roman" w:eastAsia="Times New Roman" w:hAnsi="Times New Roman"/>
          <w:sz w:val="22"/>
          <w:szCs w:val="22"/>
        </w:rPr>
        <w:t>capture who(actors) do what(interaction) with the system. A complete set of use cases specifies</w:t>
      </w:r>
      <w:r>
        <w:rPr>
          <w:rFonts w:ascii="Times New Roman" w:cs="Times New Roman" w:eastAsia="Times New Roman" w:hAnsi="Times New Roman"/>
          <w:sz w:val="22"/>
          <w:szCs w:val="22"/>
        </w:rPr>
        <w:t> all possible ways to use the system.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pict>
          <v:shape filled="f" stroked="f" style="position:absolute;margin-left:94.104pt;margin-top:11.4018pt;width:431.529pt;height:393.152pt;mso-position-horizontal-relative:page;mso-position-vertical-relative:paragraph;z-index:-207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2"/>
                    <w:ind w:left="308" w:right="160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actor interacts with a system. It captures the functional aspect of the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36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   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stick figure is used to represent an actor.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36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   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An oval is used to represent a use case.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6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   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line is used to represent a relationship between an actor and a use case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91" w:left="91" w:right="34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 is  the  purpose  of  data  flow  diagrams?  What  are  the  notations  used  for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ame. Explain by constructing a context flow diagram level -0 DFD and level-1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36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 library management system? NOV/DEC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0" w:left="264" w:right="42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oftware engineering DFD(data flow diagram) can be drawn to represent the system of diff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of abstraction. Higher level DFDs are partitioned into low levels-hacking more informa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functional elements. Levels in DFD are numbered 0, 1, 2 or beyond. Here, we will see ma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in data flow diagram, which are: 0-level DFD, 1-level DFD, and 2-level DFD.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31" w:right="751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vel DFD: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both"/>
                    <w:spacing w:line="240" w:lineRule="exact"/>
                    <w:ind w:left="287" w:right="310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also known as context diagram.It’s designed to be an abstraction view, showing the system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hanging="19" w:left="340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process with its relationship to external entities. It represent the entire system as single bubbl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input and output data indicated by incoming/outgoing arrows.</w:t>
                  </w:r>
                </w:p>
              </w:txbxContent>
            </v:textbox>
            <w10:wrap type="none"/>
          </v:shape>
        </w:pict>
      </w:r>
      <w:r>
        <w:pict>
          <v:group coordorigin="1776,228" coordsize="8813,7863" style="position:absolute;margin-left:88.8pt;margin-top:11.4018pt;width:440.65pt;height:393.152pt;mso-position-horizontal-relative:page;mso-position-vertical-relative:paragraph;z-index:-20757">
            <v:shape coordorigin="5460,2978" coordsize="1652,0" filled="f" path="m5460,2978l7112,2978e" strokecolor="#000000" stroked="t" strokeweight="1.78pt" style="position:absolute;left:5460;top:2978;width:1652;height:0">
              <v:path arrowok="t"/>
            </v:shape>
            <v:shape style="position:absolute;left:1776;top:5283;width:8813;height:2784" type="#_x0000_t75">
              <v:imagedata o:title="" r:id="rId136"/>
            </v:shape>
            <v:shape style="position:absolute;left:2188;top:228;width:7863;height:7863" type="#_x0000_t75">
              <v:imagedata o:title="" r:id="rId13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3.        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Use case diagram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 use case diiagram graphically represents what happens when an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9940" w:val="left"/>
          <w:tab w:pos="10120" w:val="left"/>
        </w:tabs>
        <w:jc w:val="both"/>
        <w:spacing w:before="34" w:line="359" w:lineRule="auto"/>
        <w:ind w:hanging="581" w:left="1782" w:right="1529"/>
      </w:pPr>
      <w:r>
        <w:pict>
          <v:shape fillcolor="#AAB3BC" stroked="f" style="position:absolute;margin-left:351.909pt;margin-top:-45.3934pt;width:151.28pt;height:80pt;mso-position-horizontal-relative:page;mso-position-vertical-relative:paragraph;z-index:-2075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9</w:t>
        <w:tab/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s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DFD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for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/>
        <w:ind w:left="1676" w:right="1525"/>
      </w:pPr>
      <w:r>
        <w:pict>
          <v:group coordorigin="715,1353" coordsize="9956,11761" style="position:absolute;margin-left:35.734pt;margin-top:67.65pt;width:497.786pt;height:588.03pt;mso-position-horizontal-relative:page;mso-position-vertical-relative:page;z-index:-2075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1749" filled="f" path="m720,1359l720,13108e" strokecolor="#000000" stroked="t" strokeweight="0.58pt" style="position:absolute;left:720;top:1359;width:0;height:11749">
              <v:path arrowok="t"/>
            </v:shape>
            <v:shape coordorigin="725,13103" coordsize="1051,0" filled="f" path="m725,13103l1776,13103e" strokecolor="#000000" stroked="t" strokeweight="0.58004pt" style="position:absolute;left:725;top:13103;width:1051;height:0">
              <v:path arrowok="t"/>
            </v:shape>
            <v:shape coordorigin="1762,13103" coordsize="10,0" filled="f" path="m1762,13103l1772,13103e" strokecolor="#000000" stroked="t" strokeweight="0.58004pt" style="position:absolute;left:1762;top:13103;width:10;height:0">
              <v:path arrowok="t"/>
            </v:shape>
            <v:shape coordorigin="1772,13103" coordsize="8888,0" filled="f" path="m1772,13103l10660,13103e" strokecolor="#000000" stroked="t" strokeweight="0.58004pt" style="position:absolute;left:1772;top:13103;width:8888;height:0">
              <v:path arrowok="t"/>
            </v:shape>
            <v:shape coordorigin="10665,1359" coordsize="0,11749" filled="f" path="m10665,1359l10665,13108e" strokecolor="#000000" stroked="t" strokeweight="0.57998pt" style="position:absolute;left:10665;top:1359;width:0;height:1174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S                                                                                                                                                erent</w:t>
      </w:r>
      <w:r>
        <w:rPr>
          <w:rFonts w:ascii="Times New Roman" w:cs="Times New Roman" w:eastAsia="Times New Roman" w:hAnsi="Times New Roman"/>
          <w:sz w:val="22"/>
          <w:szCs w:val="22"/>
        </w:rPr>
        <w:t> level                                                                                                                                              tion</w:t>
      </w:r>
      <w:r>
        <w:rPr>
          <w:rFonts w:ascii="Times New Roman" w:cs="Times New Roman" w:eastAsia="Times New Roman" w:hAnsi="Times New Roman"/>
          <w:sz w:val="22"/>
          <w:szCs w:val="22"/>
        </w:rPr>
        <w:t> and                                                                                                                                                 inly 3</w:t>
      </w:r>
      <w:r>
        <w:rPr>
          <w:rFonts w:ascii="Times New Roman" w:cs="Times New Roman" w:eastAsia="Times New Roman" w:hAnsi="Times New Roman"/>
          <w:sz w:val="22"/>
          <w:szCs w:val="22"/>
        </w:rPr>
        <w:t> level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0-le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240" w:lineRule="exact"/>
        <w:ind w:left="1676"/>
      </w:pPr>
      <w:r>
        <w:pict>
          <v:shape fillcolor="#AAB3BC" stroked="f" style="position:absolute;margin-left:85.654pt;margin-top:2.63859pt;width:321.92pt;height:80pt;mso-position-horizontal-relative:page;mso-position-vertical-relative:paragraph;z-index:-2075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It is                                                                                                                                                   as a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470"/>
      </w:pPr>
      <w:r>
        <w:rPr>
          <w:rFonts w:ascii="Times New Roman" w:cs="Times New Roman" w:eastAsia="Times New Roman" w:hAnsi="Times New Roman"/>
          <w:sz w:val="22"/>
          <w:szCs w:val="22"/>
        </w:rPr>
        <w:t>singl                                                                                                                                                       e</w:t>
      </w:r>
      <w:r>
        <w:rPr>
          <w:rFonts w:ascii="Times New Roman" w:cs="Times New Roman" w:eastAsia="Times New Roman" w:hAnsi="Times New Roman"/>
          <w:sz w:val="22"/>
          <w:szCs w:val="22"/>
        </w:rPr>
        <w:t> with</w:t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1-level DFD: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In 1-level DFD, context diagram is decomposed into multiple bubbles/processes.in this level we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highlight the main functions of the system and breakdown the high level process of 0-level DFD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76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into subprocesses.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66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40" w:lineRule="exact"/>
        <w:ind w:right="1465"/>
      </w:pPr>
      <w:r>
        <w:pict>
          <v:shape filled="f" stroked="f" style="position:absolute;margin-left:109.424pt;margin-top:-157.206pt;width:393.152pt;height:393.152pt;mso-position-horizontal-relative:page;mso-position-vertical-relative:paragraph;z-index:-20754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2-level DFD: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17" w:right="-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2-level DFD goes one step deeper into parts of 1-level DFD.It can be used to plan or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21"/>
                    <w:ind w:left="11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the specific/necessary detail about the system’s functioning.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3163" style="position:absolute;margin-left:35.734pt;margin-top:67.65pt;width:497.786pt;height:658.136pt;mso-position-horizontal-relative:page;mso-position-vertical-relative:page;z-index:-20753">
            <v:shape style="position:absolute;left:1776;top:1368;width:7243;height:5510" type="#_x0000_t75">
              <v:imagedata o:title="" r:id="rId138"/>
            </v:shape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51" filled="f" path="m720,1359l720,14510e" strokecolor="#000000" stroked="t" strokeweight="0.58pt" style="position:absolute;left:720;top:1359;width:0;height:13151">
              <v:path arrowok="t"/>
            </v:shape>
            <v:shape coordorigin="725,14505" coordsize="1051,0" filled="f" path="m725,14505l1776,14505e" strokecolor="#000000" stroked="t" strokeweight="0.58004pt" style="position:absolute;left:725;top:14505;width:1051;height:0">
              <v:path arrowok="t"/>
            </v:shape>
            <v:shape coordorigin="1762,14505" coordsize="10,0" filled="f" path="m1762,14505l1772,14505e" strokecolor="#000000" stroked="t" strokeweight="0.58004pt" style="position:absolute;left:1762;top:14505;width:10;height:0">
              <v:path arrowok="t"/>
            </v:shape>
            <v:shape coordorigin="1772,14505" coordsize="8888,0" filled="f" path="m1772,14505l10660,14505e" strokecolor="#000000" stroked="t" strokeweight="0.58004pt" style="position:absolute;left:1772;top:14505;width:8888;height:0">
              <v:path arrowok="t"/>
            </v:shape>
            <v:shape coordorigin="10665,1359" coordsize="0,13151" filled="f" path="m10665,1359l10665,14510e" strokecolor="#000000" stroked="t" strokeweight="0.57998pt" style="position:absolute;left:10665;top:1359;width:0;height:13151">
              <v:path arrowok="t"/>
            </v:shape>
            <v:shape style="position:absolute;left:2188;top:3988;width:7863;height:7863" type="#_x0000_t75">
              <v:imagedata o:title="" r:id="rId139"/>
            </v:shape>
            <w10:wrap type="none"/>
          </v:group>
        </w:pict>
      </w:r>
      <w:r>
        <w:pict>
          <v:shape fillcolor="#AAB3BC" stroked="f" style="position:absolute;margin-left:85.654pt;margin-top:60.5875pt;width:321.92pt;height:80pt;mso-position-horizontal-relative:page;mso-position-vertical-relative:paragraph;z-index:-2075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20.347pt;width:151.28pt;height:80pt;mso-position-horizontal-relative:page;mso-position-vertical-relative:paragraph;z-index:-2075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record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  <w:tab w:pos="10000" w:val="left"/>
        </w:tabs>
        <w:jc w:val="both"/>
        <w:spacing w:before="34" w:line="359" w:lineRule="auto"/>
        <w:ind w:hanging="638" w:left="1782" w:right="1515"/>
      </w:pPr>
      <w:r>
        <w:pict>
          <v:shape filled="f" stroked="f" style="position:absolute;margin-left:100.812pt;margin-top:23.647pt;width:411.312pt;height:397.462pt;mso-position-horizontal-relative:page;mso-position-vertical-relative:paragraph;z-index:-2075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240" w:lineRule="exact"/>
                    <w:ind w:left="82" w:right="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 also sketch the activity diagram representing each step of the process, from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359" w:lineRule="auto"/>
                    <w:ind w:hanging="74" w:left="-21" w:right="-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oment you pick up the phone to the point where you start eating the pizza. Inc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ivities  that  others  need  to  perform.  Add  exception  handling  to  the  act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iagram you developed. Consider at least two exceptions.(Ex : Delivery person wr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own wrong address, deliver person brings wrong pizza).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351.909pt;margin-top:64.8166pt;width:151.28pt;height:80pt;mso-position-horizontal-relative:page;mso-position-vertical-relative:paragraph;z-index:-2074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10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Consider the process of ordering a pizza over the phone. Draw the use case diagram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an</w:t>
        <w:tab/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m</w:t>
        <w:tab/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lude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act                                                                                                                                    ivity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d</w:t>
        <w:tab/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ote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60" w:lineRule="exact"/>
        <w:ind w:left="1782"/>
      </w:pPr>
      <w:r>
        <w:pict>
          <v:group coordorigin="715,1353" coordsize="9956,10499" style="position:absolute;margin-left:35.734pt;margin-top:67.65pt;width:497.786pt;height:524.926pt;mso-position-horizontal-relative:page;mso-position-vertical-relative:page;z-index:-20749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5430" filled="f" path="m720,1359l720,6789e" strokecolor="#000000" stroked="t" strokeweight="0.58pt" style="position:absolute;left:720;top:1359;width:0;height:5430">
              <v:path arrowok="t"/>
            </v:shape>
            <v:shape coordorigin="725,6784" coordsize="1051,0" filled="f" path="m725,6784l1776,6784e" strokecolor="#000000" stroked="t" strokeweight="0.57998pt" style="position:absolute;left:725;top:6784;width:1051;height:0">
              <v:path arrowok="t"/>
            </v:shape>
            <v:shape coordorigin="1762,6784" coordsize="10,0" filled="f" path="m1762,6784l1772,6784e" strokecolor="#000000" stroked="t" strokeweight="0.57998pt" style="position:absolute;left:1762;top:6784;width:10;height:0">
              <v:path arrowok="t"/>
            </v:shape>
            <v:shape coordorigin="1772,6784" coordsize="8888,0" filled="f" path="m1772,6784l10660,6784e" strokecolor="#000000" stroked="t" strokeweight="0.57998pt" style="position:absolute;left:1772;top:6784;width:8888;height:0">
              <v:path arrowok="t"/>
            </v:shape>
            <v:shape coordorigin="10665,1359" coordsize="0,5430" filled="f" path="m10665,1359l10665,6789e" strokecolor="#000000" stroked="t" strokeweight="0.57998pt" style="position:absolute;left:10665;top:1359;width:0;height:5430">
              <v:path arrowok="t"/>
            </v:shape>
            <v:shape style="position:absolute;left:2188;top:3988;width:7863;height:7863" type="#_x0000_t75">
              <v:imagedata o:title="" r:id="rId140"/>
            </v:shape>
            <w10:wrap type="none"/>
          </v:group>
        </w:pict>
      </w:r>
      <w:r>
        <w:pict>
          <v:shape fillcolor="#AAB3BC" stroked="f" style="position:absolute;margin-left:85.654pt;margin-top:141.081pt;width:321.92pt;height:80pt;mso-position-horizontal-relative:page;mso-position-vertical-relative:paragraph;z-index:-2074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68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group coordorigin="715,1353" coordsize="9956,13038" style="position:absolute;margin-left:35.734pt;margin-top:67.65pt;width:497.786pt;height:651.896pt;mso-position-horizontal-relative:page;mso-position-vertical-relative:page;z-index:-20746">
            <v:shape style="position:absolute;left:1882;top:1368;width:8059;height:8040" type="#_x0000_t75">
              <v:imagedata o:title="" r:id="rId141"/>
            </v:shape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26" filled="f" path="m720,1359l720,14385e" strokecolor="#000000" stroked="t" strokeweight="0.58pt" style="position:absolute;left:720;top:1359;width:0;height:13026">
              <v:path arrowok="t"/>
            </v:shape>
            <v:shape coordorigin="725,14380" coordsize="1051,0" filled="f" path="m725,14380l1776,14380e" strokecolor="#000000" stroked="t" strokeweight="0.57998pt" style="position:absolute;left:725;top:14380;width:1051;height:0">
              <v:path arrowok="t"/>
            </v:shape>
            <v:shape coordorigin="1762,14380" coordsize="10,0" filled="f" path="m1762,14380l1772,14380e" strokecolor="#000000" stroked="t" strokeweight="0.57998pt" style="position:absolute;left:1762;top:14380;width:10;height:0">
              <v:path arrowok="t"/>
            </v:shape>
            <v:shape coordorigin="1772,14380" coordsize="8888,0" filled="f" path="m1772,14380l10660,14380e" strokecolor="#000000" stroked="t" strokeweight="0.57998pt" style="position:absolute;left:1772;top:14380;width:8888;height:0">
              <v:path arrowok="t"/>
            </v:shape>
            <v:shape coordorigin="10665,1359" coordsize="0,13026" filled="f" path="m10665,1359l10665,14385e" strokecolor="#000000" stroked="t" strokeweight="0.57998pt" style="position:absolute;left:10665;top:1359;width:0;height:13026">
              <v:path arrowok="t"/>
            </v:shape>
            <v:shape style="position:absolute;left:2188;top:3988;width:7863;height:7863" type="#_x0000_t75">
              <v:imagedata o:title="" r:id="rId142"/>
            </v:shape>
            <w10:wrap type="none"/>
          </v:group>
        </w:pict>
      </w:r>
      <w:r>
        <w:pict>
          <v:shape fillcolor="#AAB3BC" stroked="f" style="position:absolute;margin-left:85.654pt;margin-top:-309.785pt;width:321.92pt;height:80pt;mso-position-horizontal-relative:page;mso-position-vertical-relative:paragraph;z-index:-2074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74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69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29" w:line="363" w:lineRule="auto"/>
        <w:ind w:hanging="638" w:left="1782" w:right="2153"/>
      </w:pPr>
      <w:r>
        <w:pict>
          <v:shape filled="f" stroked="f" style="position:absolute;margin-left:99.384pt;margin-top:23.897pt;width:411.8pt;height:393.842pt;mso-position-horizontal-relative:page;mso-position-vertical-relative:paragraph;z-index:-2074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plicit effects on software requirement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ollection.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easibility study is carried out to select the best system that meets performance requirement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hanging="10" w:left="149" w:right="9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main aim of the feasibility study activity is to determine whether it would be financially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hnically feasible to develop the product. The feasibility study activity involves the analysi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problem and collection of all relevant information relating to the product such as the diffe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3"/>
                    <w:ind w:left="163" w:right="-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items which would be input to the system, the processing required to be carried out on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a, the output data required to be produced by the system as well as various constraints on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aviour of the system.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chnical Feasibility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96" w:right="-5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is concerned with specifying equipment and software that will successfully satisfy the use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uirement. The technical needs of the system may vary considerably, but might include 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6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he facility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 produce outputs in a given time.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40" w:lineRule="exact"/>
                    <w:ind w:left="17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esponse time under certain conditions.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1"/>
                    <w:ind w:firstLine="34" w:left="149" w:right="196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bility to process a certain volume of transaction at a particular speed.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acility to communicate data to distant locations.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examining technical feasibility, configuration of the system is given more importance than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1"/>
                    <w:ind w:left="15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ual make of hardware. The configuration should give the complete picture about the syste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uirements: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53" w:right="1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ow many workstations are required, how these units are interconnected so that they could 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communicate smoothly.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at speeds of input and output should be achieved at particular quality of printing.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onomic Feasibility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hanging="62" w:left="187" w:right="9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onomic analysis is the most frequently used technique for evaluating the effectiveness of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posed system. More commonly known as Cost / Benefit analysis, the procedure is to deter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benefits and savings that are expected from a proposed system and compare them with co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the feasibility studies. What are the outcomes? Does it have implicit or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ex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pict>
          <v:shape fillcolor="#AAB3BC" stroked="f" style="position:absolute;margin-left:351.909pt;margin-top:4.65775pt;width:151.28pt;height:80pt;mso-position-horizontal-relative:page;mso-position-vertical-relative:paragraph;z-index:-2074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 f                                                                                                                                                 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82" w:right="1651"/>
      </w:pP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sz w:val="22"/>
          <w:szCs w:val="22"/>
        </w:rPr>
        <w:t> tec                                                                                                                                                s of</w:t>
      </w:r>
      <w:r>
        <w:rPr>
          <w:rFonts w:ascii="Times New Roman" w:cs="Times New Roman" w:eastAsia="Times New Roman" w:hAnsi="Times New Roman"/>
          <w:sz w:val="22"/>
          <w:szCs w:val="22"/>
        </w:rPr>
        <w:t> the                                                                                                                                                rent</w:t>
      </w:r>
      <w:r>
        <w:rPr>
          <w:rFonts w:ascii="Times New Roman" w:cs="Times New Roman" w:eastAsia="Times New Roman" w:hAnsi="Times New Roman"/>
          <w:sz w:val="22"/>
          <w:szCs w:val="22"/>
        </w:rPr>
        <w:t> dat                                                                                                                                                  se</w:t>
      </w:r>
      <w:r>
        <w:rPr>
          <w:rFonts w:ascii="Times New Roman" w:cs="Times New Roman" w:eastAsia="Times New Roman" w:hAnsi="Times New Roman"/>
          <w:sz w:val="22"/>
          <w:szCs w:val="22"/>
        </w:rPr>
        <w:t> dat                                                                                                                                                he</w:t>
      </w:r>
      <w:r>
        <w:rPr>
          <w:rFonts w:ascii="Times New Roman" w:cs="Times New Roman" w:eastAsia="Times New Roman" w:hAnsi="Times New Roman"/>
          <w:sz w:val="22"/>
          <w:szCs w:val="22"/>
        </w:rPr>
        <w:t> beh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82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Thi                                                                                                                                                  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req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82"/>
      </w:pPr>
      <w:r>
        <w:rPr>
          <w:rFonts w:ascii="Liberation Serif" w:cs="Liberation Serif" w:eastAsia="Liberation Serif" w:hAnsi="Liberation Serif"/>
          <w:sz w:val="22"/>
          <w:szCs w:val="22"/>
        </w:rPr>
        <w:t>• T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240" w:lineRule="exact"/>
        <w:ind w:left="1782"/>
      </w:pPr>
      <w:r>
        <w:pict>
          <v:group coordorigin="715,1353" coordsize="9956,13168" style="position:absolute;margin-left:35.734pt;margin-top:67.65pt;width:497.786pt;height:658.376pt;mso-position-horizontal-relative:page;mso-position-vertical-relative:page;z-index:-20742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56" filled="f" path="m720,1359l720,14515e" strokecolor="#000000" stroked="t" strokeweight="0.58pt" style="position:absolute;left:720;top:1359;width:0;height:13156">
              <v:path arrowok="t"/>
            </v:shape>
            <v:shape coordorigin="725,14510" coordsize="1051,0" filled="f" path="m725,14510l1776,14510e" strokecolor="#000000" stroked="t" strokeweight="0.58004pt" style="position:absolute;left:725;top:14510;width:1051;height:0">
              <v:path arrowok="t"/>
            </v:shape>
            <v:shape coordorigin="1762,14510" coordsize="10,0" filled="f" path="m1762,14510l1772,14510e" strokecolor="#000000" stroked="t" strokeweight="0.58004pt" style="position:absolute;left:1762;top:14510;width:10;height:0">
              <v:path arrowok="t"/>
            </v:shape>
            <v:shape coordorigin="1882,13228" coordsize="2171,264" fillcolor="#F6F6F6" filled="t" path="m1882,13492l4053,13492,4053,13228,1882,13228,1882,13492xe" stroked="f" style="position:absolute;left:1882;top:13228;width:2171;height:264">
              <v:path arrowok="t"/>
              <v:fill/>
            </v:shape>
            <v:shape coordorigin="1882,13482" coordsize="8547,264" fillcolor="#F6F6F6" filled="t" path="m1882,13746l10429,13746,10429,13482,1882,13482,1882,13746xe" stroked="f" style="position:absolute;left:1882;top:13482;width:8547;height:264">
              <v:path arrowok="t"/>
              <v:fill/>
            </v:shape>
            <v:shape coordorigin="1882,13732" coordsize="332,264" fillcolor="#F6F6F6" filled="t" path="m1882,13996l2214,13996,2214,13732,1882,13732,1882,13996xe" stroked="f" style="position:absolute;left:1882;top:13732;width:332;height:264">
              <v:path arrowok="t"/>
              <v:fill/>
            </v:shape>
            <v:shape coordorigin="1882,13986" coordsize="4308,264" fillcolor="#F6F6F6" filled="t" path="m1882,14251l6190,14251,6190,13986,1882,13986,1882,14251xe" stroked="f" style="position:absolute;left:1882;top:13986;width:4308;height:264">
              <v:path arrowok="t"/>
              <v:fill/>
            </v:shape>
            <v:shape coordorigin="1882,14241" coordsize="4044,264" fillcolor="#F6F6F6" filled="t" path="m1882,14505l5926,14505,5926,14241,1882,14241,1882,14505xe" stroked="f" style="position:absolute;left:1882;top:14241;width:4044;height:264">
              <v:path arrowok="t"/>
              <v:fill/>
            </v:shape>
            <v:shape coordorigin="1772,14510" coordsize="8888,0" filled="f" path="m1772,14510l10660,14510e" strokecolor="#000000" stroked="t" strokeweight="0.58004pt" style="position:absolute;left:1772;top:14510;width:8888;height:0">
              <v:path arrowok="t"/>
            </v:shape>
            <v:shape coordorigin="1882,6900" coordsize="1950,264" fillcolor="#F6F6F6" filled="t" path="m1882,7164l3832,7164,3832,6900,1882,6900,1882,7164xe" stroked="f" style="position:absolute;left:1882;top:6900;width:1950;height:264">
              <v:path arrowok="t"/>
              <v:fill/>
            </v:shape>
            <v:shape coordorigin="1882,7154" coordsize="8480,264" fillcolor="#F6F6F6" filled="t" path="m1882,7418l10362,7418,10362,7154,1882,7154,1882,7418xe" stroked="f" style="position:absolute;left:1882;top:7154;width:8480;height:264">
              <v:path arrowok="t"/>
              <v:fill/>
            </v:shape>
            <v:shape coordorigin="1882,7408" coordsize="7986,264" fillcolor="#F6F6F6" filled="t" path="m1882,7673l9868,7673,9868,7408,1882,7408,1882,7673xe" stroked="f" style="position:absolute;left:1882;top:7408;width:7986;height:264">
              <v:path arrowok="t"/>
              <v:fill/>
            </v:shape>
            <v:shape coordorigin="1882,7663" coordsize="4269,264" fillcolor="#F6F6F6" filled="t" path="m1882,7927l6151,7927,6151,7663,1882,7663,1882,7927xe" stroked="f" style="position:absolute;left:1882;top:7663;width:4269;height:264">
              <v:path arrowok="t"/>
              <v:fill/>
            </v:shape>
            <v:shape coordorigin="1882,7913" coordsize="3659,264" fillcolor="#F6F6F6" filled="t" path="m1882,8177l5541,8177,5541,7913,1882,7913,1882,8177xe" stroked="f" style="position:absolute;left:1882;top:7913;width:3659;height:264">
              <v:path arrowok="t"/>
              <v:fill/>
            </v:shape>
            <v:shape coordorigin="1882,8167" coordsize="6353,264" fillcolor="#F6F6F6" filled="t" path="m1882,8431l8235,8431,8235,8167,1882,8167,1882,8431xe" stroked="f" style="position:absolute;left:1882;top:8167;width:6353;height:264">
              <v:path arrowok="t"/>
              <v:fill/>
            </v:shape>
            <v:shape coordorigin="1882,8422" coordsize="4466,264" fillcolor="#F6F6F6" filled="t" path="m1882,8686l6348,8686,6348,8422,1882,8422,1882,8686xe" stroked="f" style="position:absolute;left:1882;top:8422;width:4466;height:264">
              <v:path arrowok="t"/>
              <v:fill/>
            </v:shape>
            <v:shape coordorigin="1882,8671" coordsize="8586,264" fillcolor="#F6F6F6" filled="t" path="m1882,8935l10468,8935,10468,8671,1882,8671,1882,8935xe" stroked="f" style="position:absolute;left:1882;top:8671;width:8586;height:264">
              <v:path arrowok="t"/>
              <v:fill/>
            </v:shape>
            <v:shape coordorigin="1882,8926" coordsize="8538,264" fillcolor="#F6F6F6" filled="t" path="m1882,9190l10420,9190,10420,8926,1882,8926,1882,9190xe" stroked="f" style="position:absolute;left:1882;top:8926;width:8538;height:264">
              <v:path arrowok="t"/>
              <v:fill/>
            </v:shape>
            <v:shape coordorigin="1882,9180" coordsize="1210,264" fillcolor="#F6F6F6" filled="t" path="m1882,9444l3092,9444,3092,9180,1882,9180,1882,9444xe" stroked="f" style="position:absolute;left:1882;top:9180;width:1210;height:264">
              <v:path arrowok="t"/>
              <v:fill/>
            </v:shape>
            <v:shape coordorigin="1882,9430" coordsize="8778,264" fillcolor="#F6F6F6" filled="t" path="m1882,9694l10660,9694,10660,9430,1882,9430,1882,9694xe" stroked="f" style="position:absolute;left:1882;top:9430;width:8778;height:264">
              <v:path arrowok="t"/>
              <v:fill/>
            </v:shape>
            <v:shape coordorigin="1882,9684" coordsize="2487,264" fillcolor="#F6F6F6" filled="t" path="m1882,9948l4369,9948,4369,9684,1882,9684,1882,9948xe" stroked="f" style="position:absolute;left:1882;top:9684;width:2487;height:264">
              <v:path arrowok="t"/>
              <v:fill/>
            </v:shape>
            <v:shape coordorigin="1882,9939" coordsize="7419,264" fillcolor="#F6F6F6" filled="t" path="m1882,10203l9301,10203,9301,9939,1882,9939,1882,10203xe" stroked="f" style="position:absolute;left:1882;top:9939;width:7419;height:264">
              <v:path arrowok="t"/>
              <v:fill/>
            </v:shape>
            <v:shape coordorigin="1882,10697" coordsize="1964,264" fillcolor="#F6F6F6" filled="t" path="m1882,10962l3846,10962,3846,10697,1882,10697,1882,10962xe" stroked="f" style="position:absolute;left:1882;top:10697;width:1964;height:264">
              <v:path arrowok="t"/>
              <v:fill/>
            </v:shape>
            <v:shape coordorigin="1882,10952" coordsize="8250,264" fillcolor="#F6F6F6" filled="t" path="m1882,11216l10132,11216,10132,10952,1882,10952,1882,11216xe" stroked="f" style="position:absolute;left:1882;top:10952;width:8250;height:264">
              <v:path arrowok="t"/>
              <v:fill/>
            </v:shape>
            <v:shape coordorigin="1882,11202" coordsize="8720,264" fillcolor="#F6F6F6" filled="t" path="m1882,11466l10602,11466,10602,11202,1882,11202,1882,11466xe" stroked="f" style="position:absolute;left:1882;top:11202;width:8720;height:264">
              <v:path arrowok="t"/>
              <v:fill/>
            </v:shape>
            <v:shape coordorigin="1882,11456" coordsize="8754,264" fillcolor="#F6F6F6" filled="t" path="m1882,11720l10636,11720,10636,11456,1882,11456,1882,11720xe" stroked="f" style="position:absolute;left:1882;top:11456;width:8754;height:264">
              <v:path arrowok="t"/>
              <v:fill/>
            </v:shape>
            <v:shape coordorigin="1882,11711" coordsize="8778,264" fillcolor="#F6F6F6" filled="t" path="m1882,11975l10660,11975,10660,11711,1882,11711,1882,11975xe" stroked="f" style="position:absolute;left:1882;top:11711;width:8778;height:264">
              <v:path arrowok="t"/>
              <v:fill/>
            </v:shape>
            <v:shape coordorigin="1882,11965" coordsize="8615,264" fillcolor="#F6F6F6" filled="t" path="m1882,12229l10497,12229,10497,11965,1882,11965,1882,12229xe" stroked="f" style="position:absolute;left:1882;top:11965;width:8615;height:264">
              <v:path arrowok="t"/>
              <v:fill/>
            </v:shape>
            <v:shape coordorigin="1882,12215" coordsize="8543,264" fillcolor="#F6F6F6" filled="t" path="m1882,12479l10425,12479,10425,12215,1882,12215,1882,12479xe" stroked="f" style="position:absolute;left:1882;top:12215;width:8543;height:264">
              <v:path arrowok="t"/>
              <v:fill/>
            </v:shape>
            <v:shape coordorigin="1882,12469" coordsize="869,264" fillcolor="#F6F6F6" filled="t" path="m1882,12733l2751,12733,2751,12469,1882,12469,1882,12733xe" stroked="f" style="position:absolute;left:1882;top:12469;width:869;height:264">
              <v:path arrowok="t"/>
              <v:fill/>
            </v:shape>
            <v:shape coordorigin="10665,1359" coordsize="0,13156" filled="f" path="m10665,1359l10665,14515e" strokecolor="#000000" stroked="t" strokeweight="0.57998pt" style="position:absolute;left:10665;top:1359;width:0;height:13156">
              <v:path arrowok="t"/>
            </v:shape>
            <v:shape coordorigin="1882,4624" coordsize="8389,264" fillcolor="#F6F6F6" filled="t" path="m1882,4888l10271,4888,10271,4624,1882,4624,1882,4888xe" stroked="f" style="position:absolute;left:1882;top:4624;width:8389;height:264">
              <v:path arrowok="t"/>
              <v:fill/>
            </v:shape>
            <v:shape coordorigin="1882,4878" coordsize="8562,264" fillcolor="#F6F6F6" filled="t" path="m1882,5142l10444,5142,10444,4878,1882,4878,1882,5142xe" stroked="f" style="position:absolute;left:1882;top:4878;width:8562;height:264">
              <v:path arrowok="t"/>
              <v:fill/>
            </v:shape>
            <v:shape coordorigin="1882,5133" coordsize="8547,264" fillcolor="#F6F6F6" filled="t" path="m1882,5397l10429,5397,10429,5133,1882,5133,1882,5397xe" stroked="f" style="position:absolute;left:1882;top:5133;width:8547;height:264">
              <v:path arrowok="t"/>
              <v:fill/>
            </v:shape>
            <v:shape coordorigin="1882,5382" coordsize="8615,264" fillcolor="#F6F6F6" filled="t" path="m1882,5646l10497,5646,10497,5382,1882,5382,1882,5646xe" stroked="f" style="position:absolute;left:1882;top:5382;width:8615;height:264">
              <v:path arrowok="t"/>
              <v:fill/>
            </v:shape>
            <v:shape coordorigin="1882,5637" coordsize="8576,264" fillcolor="#F6F6F6" filled="t" path="m1882,5901l10458,5901,10458,5637,1882,5637,1882,5901xe" stroked="f" style="position:absolute;left:1882;top:5637;width:8576;height:264">
              <v:path arrowok="t"/>
              <v:fill/>
            </v:shape>
            <v:shape coordorigin="1882,5892" coordsize="8475,264" fillcolor="#F6F6F6" filled="t" path="m1882,6156l10357,6156,10357,5892,1882,5892,1882,6156xe" stroked="f" style="position:absolute;left:1882;top:5892;width:8475;height:264">
              <v:path arrowok="t"/>
              <v:fill/>
            </v:shape>
            <v:shape coordorigin="1882,6141" coordsize="2166,264" fillcolor="#F6F6F6" filled="t" path="m1882,6405l4048,6405,4048,6141,1882,6141,1882,6405xe" stroked="f" style="position:absolute;left:1882;top:6141;width:2166;height:264">
              <v:path arrowok="t"/>
              <v:fill/>
            </v:shape>
            <v:shape style="position:absolute;left:2188;top:3988;width:7863;height:7863" type="#_x0000_t75">
              <v:imagedata o:title="" r:id="rId143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 R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82"/>
      </w:pPr>
      <w:r>
        <w:pict>
          <v:shape fillcolor="#AAB3BC" stroked="f" style="position:absolute;margin-left:85.654pt;margin-top:8.61752pt;width:321.92pt;height:80pt;mso-position-horizontal-relative:page;mso-position-vertical-relative:paragraph;z-index:-2074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 A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82"/>
      </w:pPr>
      <w:r>
        <w:rPr>
          <w:rFonts w:ascii="Liberation Serif" w:cs="Liberation Serif" w:eastAsia="Liberation Serif" w:hAnsi="Liberation Serif"/>
          <w:sz w:val="22"/>
          <w:szCs w:val="22"/>
        </w:rPr>
        <w:t>• 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In                                                                                                                                                   the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82"/>
      </w:pPr>
      <w:r>
        <w:rPr>
          <w:rFonts w:ascii="Liberation Serif" w:cs="Liberation Serif" w:eastAsia="Liberation Serif" w:hAnsi="Liberation Serif"/>
          <w:sz w:val="22"/>
          <w:szCs w:val="22"/>
        </w:rPr>
        <w:t>act                                                                                                                                               m’s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req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H                                                                                                                                                  perate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and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left="178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Wh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82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Ec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Ec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pro                                                                                                                                                mine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82" w:right="1474"/>
      </w:pPr>
      <w:r>
        <w:rPr>
          <w:rFonts w:ascii="Times New Roman" w:cs="Times New Roman" w:eastAsia="Times New Roman" w:hAnsi="Times New Roman"/>
          <w:sz w:val="22"/>
          <w:szCs w:val="22"/>
        </w:rPr>
        <w:t>the                                                                                                                                                sts. If</w:t>
      </w:r>
      <w:r>
        <w:rPr>
          <w:rFonts w:ascii="Times New Roman" w:cs="Times New Roman" w:eastAsia="Times New Roman" w:hAnsi="Times New Roman"/>
          <w:sz w:val="22"/>
          <w:szCs w:val="22"/>
        </w:rPr>
        <w:t> benefits outweigh costs, a decision is taken to design and implement the system. Otherwise, further</w:t>
      </w:r>
      <w:r>
        <w:rPr>
          <w:rFonts w:ascii="Times New Roman" w:cs="Times New Roman" w:eastAsia="Times New Roman" w:hAnsi="Times New Roman"/>
          <w:sz w:val="22"/>
          <w:szCs w:val="22"/>
        </w:rPr>
        <w:t> justification or alternative in the proposed system will have to be made if it is to have a chance of</w:t>
      </w:r>
      <w:r>
        <w:rPr>
          <w:rFonts w:ascii="Times New Roman" w:cs="Times New Roman" w:eastAsia="Times New Roman" w:hAnsi="Times New Roman"/>
          <w:sz w:val="22"/>
          <w:szCs w:val="22"/>
        </w:rPr>
        <w:t> being approved. This is an outgoing effort that improves in accuracy at each phase of the system</w:t>
      </w:r>
      <w:r>
        <w:rPr>
          <w:rFonts w:ascii="Times New Roman" w:cs="Times New Roman" w:eastAsia="Times New Roman" w:hAnsi="Times New Roman"/>
          <w:sz w:val="22"/>
          <w:szCs w:val="22"/>
        </w:rPr>
        <w:t> life cycle.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82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Operational Feasibility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 w:line="240" w:lineRule="exact"/>
        <w:ind w:left="1782" w:right="1720"/>
      </w:pPr>
      <w:r>
        <w:rPr>
          <w:rFonts w:ascii="Times New Roman" w:cs="Times New Roman" w:eastAsia="Times New Roman" w:hAnsi="Times New Roman"/>
          <w:sz w:val="22"/>
          <w:szCs w:val="22"/>
        </w:rPr>
        <w:t>This is mainly related to human organizational and political aspects. The points to be considered</w:t>
      </w:r>
      <w:r>
        <w:rPr>
          <w:rFonts w:ascii="Times New Roman" w:cs="Times New Roman" w:eastAsia="Times New Roman" w:hAnsi="Times New Roman"/>
          <w:sz w:val="22"/>
          <w:szCs w:val="22"/>
        </w:rPr>
        <w:t> are: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240" w:lineRule="exact"/>
        <w:ind w:left="1782"/>
      </w:pPr>
      <w:r>
        <w:rPr>
          <w:rFonts w:ascii="Liberation Serif" w:cs="Liberation Serif" w:eastAsia="Liberation Serif" w:hAnsi="Liberation Serif"/>
          <w:sz w:val="22"/>
          <w:szCs w:val="22"/>
        </w:rPr>
        <w:t>• What changes will be brought with the system?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 w:line="240" w:lineRule="exact"/>
        <w:ind w:left="1782"/>
      </w:pP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• What organizational structure are disturbed?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3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70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82" w:right="1848"/>
      </w:pPr>
      <w:r>
        <w:rPr>
          <w:rFonts w:ascii="Liberation Serif" w:cs="Liberation Serif" w:eastAsia="Liberation Serif" w:hAnsi="Liberation Serif"/>
          <w:sz w:val="22"/>
          <w:szCs w:val="22"/>
        </w:rPr>
        <w:t>• What new skills will be required? Do the existing staff members </w:t>
      </w:r>
      <w:r>
        <w:rPr>
          <w:rFonts w:ascii="Times New Roman" w:cs="Times New Roman" w:eastAsia="Times New Roman" w:hAnsi="Times New Roman"/>
          <w:sz w:val="22"/>
          <w:szCs w:val="22"/>
        </w:rPr>
        <w:t>have these skills? If not, can</w:t>
      </w:r>
      <w:r>
        <w:rPr>
          <w:rFonts w:ascii="Times New Roman" w:cs="Times New Roman" w:eastAsia="Times New Roman" w:hAnsi="Times New Roman"/>
          <w:sz w:val="22"/>
          <w:szCs w:val="22"/>
        </w:rPr>
        <w:t> they be trained in due course of time?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 w:line="240" w:lineRule="exact"/>
        <w:ind w:left="1782" w:right="1693"/>
      </w:pPr>
      <w:r>
        <w:rPr>
          <w:rFonts w:ascii="Times New Roman" w:cs="Times New Roman" w:eastAsia="Times New Roman" w:hAnsi="Times New Roman"/>
          <w:sz w:val="22"/>
          <w:szCs w:val="22"/>
        </w:rPr>
        <w:t>This feasibility study is carried out by a small group of people who are familiar with information</w:t>
      </w:r>
      <w:r>
        <w:rPr>
          <w:rFonts w:ascii="Times New Roman" w:cs="Times New Roman" w:eastAsia="Times New Roman" w:hAnsi="Times New Roman"/>
          <w:sz w:val="22"/>
          <w:szCs w:val="22"/>
        </w:rPr>
        <w:t> system technique and are skilled in system analysis and design process.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82" w:right="1587"/>
      </w:pPr>
      <w:r>
        <w:rPr>
          <w:rFonts w:ascii="Times New Roman" w:cs="Times New Roman" w:eastAsia="Times New Roman" w:hAnsi="Times New Roman"/>
          <w:sz w:val="22"/>
          <w:szCs w:val="22"/>
        </w:rPr>
        <w:t>Proposed projects are beneficial only if they can be turned into information system that will meet</w:t>
      </w:r>
      <w:r>
        <w:rPr>
          <w:rFonts w:ascii="Times New Roman" w:cs="Times New Roman" w:eastAsia="Times New Roman" w:hAnsi="Times New Roman"/>
          <w:sz w:val="22"/>
          <w:szCs w:val="22"/>
        </w:rPr>
        <w:t> the operating requirements of the organization. This test of feasibility asks if the system will work</w:t>
      </w:r>
      <w:r>
        <w:rPr>
          <w:rFonts w:ascii="Times New Roman" w:cs="Times New Roman" w:eastAsia="Times New Roman" w:hAnsi="Times New Roman"/>
          <w:sz w:val="22"/>
          <w:szCs w:val="22"/>
        </w:rPr>
        <w:t> when it is developed and installed.</w:t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4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6"/>
        <w:ind w:left="1782" w:right="9956"/>
      </w:pPr>
      <w:r>
        <w:rPr>
          <w:rFonts w:ascii="Times New Roman" w:cs="Times New Roman" w:eastAsia="Times New Roman" w:hAnsi="Times New Roman"/>
          <w:sz w:val="22"/>
          <w:szCs w:val="22"/>
        </w:rPr>
        <w:t>Th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0" w:line="259" w:lineRule="auto"/>
        <w:ind w:left="1782" w:right="143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Re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nt lays</w:t>
      </w:r>
      <w:r>
        <w:rPr>
          <w:rFonts w:ascii="Times New Roman" w:cs="Times New Roman" w:eastAsia="Times New Roman" w:hAnsi="Times New Roman"/>
          <w:sz w:val="22"/>
          <w:szCs w:val="22"/>
        </w:rPr>
        <w:t> a f                                                                                                                                                 licited</w:t>
      </w:r>
      <w:r>
        <w:rPr>
          <w:rFonts w:ascii="Times New Roman" w:cs="Times New Roman" w:eastAsia="Times New Roman" w:hAnsi="Times New Roman"/>
          <w:sz w:val="22"/>
          <w:szCs w:val="22"/>
        </w:rPr>
        <w:t> and                                                                                                                                                 es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82" w:right="1498"/>
      </w:pPr>
      <w:r>
        <w:pict>
          <v:shape fillcolor="#AAB3BC" stroked="f" style="position:absolute;margin-left:351.909pt;margin-top:-56.6048pt;width:151.28pt;height:80pt;mso-position-horizontal-relative:page;mso-position-vertical-relative:paragraph;z-index:-2073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the                                                                                                                                                s user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0"/>
        <w:ind w:left="1782" w:right="9922"/>
      </w:pPr>
      <w:r>
        <w:rPr>
          <w:rFonts w:ascii="Times New Roman" w:cs="Times New Roman" w:eastAsia="Times New Roman" w:hAnsi="Times New Roman"/>
          <w:sz w:val="22"/>
          <w:szCs w:val="22"/>
        </w:rPr>
        <w:t>req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IEE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ecisely</w:t>
      </w:r>
      <w:r>
        <w:rPr>
          <w:rFonts w:ascii="Times New Roman" w:cs="Times New Roman" w:eastAsia="Times New Roman" w:hAnsi="Times New Roman"/>
          <w:sz w:val="22"/>
          <w:szCs w:val="22"/>
        </w:rPr>
        <w:t> desc                                                                                                                                               quality</w:t>
      </w:r>
      <w:r>
        <w:rPr>
          <w:rFonts w:ascii="Times New Roman" w:cs="Times New Roman" w:eastAsia="Times New Roman" w:hAnsi="Times New Roman"/>
          <w:sz w:val="22"/>
          <w:szCs w:val="22"/>
        </w:rPr>
        <w:t> attri                                                                                                                                                ay that</w:t>
      </w:r>
      <w:r>
        <w:rPr>
          <w:rFonts w:ascii="Times New Roman" w:cs="Times New Roman" w:eastAsia="Times New Roman" w:hAnsi="Times New Roman"/>
          <w:sz w:val="22"/>
          <w:szCs w:val="22"/>
        </w:rPr>
        <w:t> its  a                                                                                                                                               ection,</w:t>
      </w:r>
      <w:r>
        <w:rPr>
          <w:rFonts w:ascii="Times New Roman" w:cs="Times New Roman" w:eastAsia="Times New Roman" w:hAnsi="Times New Roman"/>
          <w:sz w:val="22"/>
          <w:szCs w:val="22"/>
        </w:rPr>
        <w:t> dem                                                                                                                                                   of  a</w:t>
      </w:r>
      <w:r>
        <w:rPr>
          <w:rFonts w:ascii="Times New Roman" w:cs="Times New Roman" w:eastAsia="Times New Roman" w:hAnsi="Times New Roman"/>
          <w:sz w:val="22"/>
          <w:szCs w:val="22"/>
        </w:rPr>
        <w:t> writt                                                                                                                                                 on.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9980" w:val="left"/>
        </w:tabs>
        <w:jc w:val="right"/>
        <w:ind w:hanging="8279" w:left="9918" w:right="1459"/>
      </w:pPr>
      <w:r>
        <w:pict>
          <v:shape filled="f" stroked="f" style="position:absolute;margin-left:88.824pt;margin-top:-207.546pt;width:421.598pt;height:393.152pt;mso-position-horizontal-relative:page;mso-position-vertical-relative:paragraph;z-index:-20739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What is SRS?Explain in detail about various component of an SRS.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0" w:line="259" w:lineRule="auto"/>
                    <w:ind w:firstLine="14" w:left="336" w:right="8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output of the requirements phase of the software development process is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Software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 quirements Specification (SRS)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(also known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requirements document).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 docume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oundation for software engineering activities and is created when entire requirements are 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57" w:lineRule="auto"/>
                    <w:ind w:firstLine="91" w:left="384" w:right="2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analyzed. SRS is a formal document, which acts as a representation of software that enabl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users to review whether it (SRS) is according to their requirements. In addition, it include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for a system as well as detailed specifications of the system requirements.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hanging="71" w:left="336" w:right="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defines   software  requirements   specification  as,  'a  document   that   clearly  and  pr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ribes each of the essential requirements (functions, performance, design constraints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butes) of the software and the external interfaces. Each requirement is defined in such a 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chievement  can  be  objectively  verified  by  a  prescribed  method,  for  example,  insp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onstration,  analysis  or  test.' Note  that  requirements  specification  can  be  in  the  form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en document, a mathematical model, a collection of graphical models, a prototype, and so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6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ind w:firstLine="403" w:left="-38" w:right="15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ntially,  what  passes  from  requirements  analysis  activity  to  the  specification  activity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knowledge acquired about the system. The need for maintaining a requirements document is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odeling activity essentially focuses on the problem structure and not its structural behavior.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7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RS, performance constraints,  design constraints, and standard compliance recovery 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firstLine="91" w:left="297" w:right="9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ified.  This </w:t>
                  </w:r>
                  <w:r>
                    <w:rPr>
                      <w:rFonts w:ascii="Times New Roman" w:cs="Times New Roman" w:eastAsia="Times New Roman" w:hAnsi="Times New Roman"/>
                      <w:color w:val="38A8D5"/>
                      <w:sz w:val="22"/>
                      <w:szCs w:val="22"/>
                    </w:rPr>
                    <w:t>information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helps  in  developing  a  proper  design  of  the  system.  Various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poses served by SRS are listed below.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322" w:left="398" w:right="8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Feedback: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Provides  a  feedback,  which  ensures  to  the  user  that  the  organization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lops the software) understands the issues or  problems to be solved and the software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ssary to address those problems.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firstLine="327" w:left="393" w:right="6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Decompose problem into components: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Organizes the information and divides the pr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its component parts in an orderly manner.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firstLine="442" w:left="278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Validation: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Uses  validation  strategies  applied  to  the  requirements  to  acknowledge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are stated properly.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spacing w:line="240" w:lineRule="exact"/>
                    <w:ind w:right="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Input to design: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Contains sufficient detail in the functional system requirements to de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3124" style="position:absolute;margin-left:35.734pt;margin-top:67.65pt;width:497.786pt;height:656.216pt;mso-position-horizontal-relative:page;mso-position-vertical-relative:page;z-index:-20738">
            <v:shape coordorigin="1882,1368" coordsize="8408,254" fillcolor="#F6F6F6" filled="t" path="m1882,1623l10290,1623,10290,1368,1882,1368,1882,1623xe" stroked="f" style="position:absolute;left:1882;top:1368;width:8408;height:254">
              <v:path arrowok="t"/>
              <v:fill/>
            </v:shape>
            <v:shape coordorigin="1882,1613" coordsize="3318,264" fillcolor="#F6F6F6" filled="t" path="m1882,1877l5200,1877,5200,1613,1882,1613,1882,1877xe" stroked="f" style="position:absolute;left:1882;top:1613;width:3318;height:264">
              <v:path arrowok="t"/>
              <v:fill/>
            </v:shape>
            <v:shape coordorigin="1882,1868" coordsize="8576,264" fillcolor="#F6F6F6" filled="t" path="m1882,2132l10458,2132,10458,1868,1882,1868,1882,2132xe" stroked="f" style="position:absolute;left:1882;top:1868;width:8576;height:264">
              <v:path arrowok="t"/>
              <v:fill/>
            </v:shape>
            <v:shape coordorigin="1882,2117" coordsize="6286,264" fillcolor="#F6F6F6" filled="t" path="m1882,2381l8168,2381,8168,2117,1882,2117,1882,2381xe" stroked="f" style="position:absolute;left:1882;top:2117;width:6286;height:264">
              <v:path arrowok="t"/>
              <v:fill/>
            </v:shape>
            <v:shape coordorigin="1882,2372" coordsize="8600,264" fillcolor="#F6F6F6" filled="t" path="m1882,2636l10482,2636,10482,2372,1882,2372,1882,2636xe" stroked="f" style="position:absolute;left:1882;top:2372;width:8600;height:264">
              <v:path arrowok="t"/>
              <v:fill/>
            </v:shape>
            <v:shape coordorigin="1882,2627" coordsize="8682,264" fillcolor="#F6F6F6" filled="t" path="m1882,2891l10564,2891,10564,2627,1882,2627,1882,2891xe" stroked="f" style="position:absolute;left:1882;top:2627;width:8682;height:264">
              <v:path arrowok="t"/>
              <v:fill/>
            </v:shape>
            <v:shape coordorigin="1882,2876" coordsize="3045,264" fillcolor="#F6F6F6" filled="t" path="m1882,3140l4927,3140,4927,2876,1882,2876,1882,3140xe" stroked="f" style="position:absolute;left:1882;top:2876;width:3045;height:264">
              <v:path arrowok="t"/>
              <v:fill/>
            </v:shape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13" filled="f" path="m720,1359l720,14472e" strokecolor="#000000" stroked="t" strokeweight="0.58pt" style="position:absolute;left:720;top:1359;width:0;height:13113">
              <v:path arrowok="t"/>
            </v:shape>
            <v:shape coordorigin="725,14467" coordsize="1051,0" filled="f" path="m725,14467l1776,14467e" strokecolor="#000000" stroked="t" strokeweight="0.57998pt" style="position:absolute;left:725;top:14467;width:1051;height:0">
              <v:path arrowok="t"/>
            </v:shape>
            <v:shape coordorigin="1762,14467" coordsize="10,0" filled="f" path="m1762,14467l1772,14467e" strokecolor="#000000" stroked="t" strokeweight="0.57998pt" style="position:absolute;left:1762;top:14467;width:10;height:0">
              <v:path arrowok="t"/>
            </v:shape>
            <v:shape coordorigin="1772,14467" coordsize="8888,0" filled="f" path="m1772,14467l10660,14467e" strokecolor="#000000" stroked="t" strokeweight="0.57998pt" style="position:absolute;left:1772;top:14467;width:8888;height:0">
              <v:path arrowok="t"/>
            </v:shape>
            <v:shape coordorigin="10665,1359" coordsize="0,13113" filled="f" path="m10665,1359l10665,14472e" strokecolor="#000000" stroked="t" strokeweight="0.57998pt" style="position:absolute;left:10665;top:1359;width:0;height:13113">
              <v:path arrowok="t"/>
            </v:shape>
            <w10:wrap type="none"/>
          </v:group>
        </w:pict>
      </w:r>
      <w:r>
        <w:pict>
          <v:shape style="position:absolute;margin-left:109.424pt;margin-top:-207.546pt;width:393.152pt;height:393.152pt;mso-position-horizontal-relative:page;mso-position-vertical-relative:paragraph;z-index:-20737" type="#_x0000_t75">
            <v:imagedata o:title="" r:id="rId144"/>
          </v:shape>
        </w:pict>
      </w:r>
      <w:r>
        <w:pict>
          <v:shape fillcolor="#AAB3BC" stroked="f" style="position:absolute;margin-left:85.654pt;margin-top:10.2475pt;width:321.92pt;height:80pt;mso-position-horizontal-relative:page;mso-position-vertical-relative:paragraph;z-index:-2073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Esse</w:t>
        <w:tab/>
        <w:tab/>
      </w:r>
      <w:r>
        <w:rPr>
          <w:rFonts w:ascii="Times New Roman" w:cs="Times New Roman" w:eastAsia="Times New Roman" w:hAnsi="Times New Roman"/>
          <w:sz w:val="22"/>
          <w:szCs w:val="22"/>
        </w:rPr>
        <w:t>is  the</w:t>
      </w:r>
      <w:r>
        <w:rPr>
          <w:rFonts w:ascii="Times New Roman" w:cs="Times New Roman" w:eastAsia="Times New Roman" w:hAnsi="Times New Roman"/>
          <w:sz w:val="22"/>
          <w:szCs w:val="22"/>
        </w:rPr>
        <w:t> hat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7"/>
      </w:pPr>
      <w:r>
        <w:rPr>
          <w:rFonts w:ascii="Times New Roman" w:cs="Times New Roman" w:eastAsia="Times New Roman" w:hAnsi="Times New Roman"/>
          <w:sz w:val="22"/>
          <w:szCs w:val="22"/>
        </w:rPr>
        <w:t>m                                                                                                                                                    While</w:t>
      </w:r>
      <w:r>
        <w:rPr>
          <w:rFonts w:ascii="Times New Roman" w:cs="Times New Roman" w:eastAsia="Times New Roman" w:hAnsi="Times New Roman"/>
          <w:sz w:val="22"/>
          <w:szCs w:val="22"/>
        </w:rPr>
        <w:t> in S                                                                                                                                                clearly</w:t>
      </w:r>
      <w:r>
        <w:rPr>
          <w:rFonts w:ascii="Times New Roman" w:cs="Times New Roman" w:eastAsia="Times New Roman" w:hAnsi="Times New Roman"/>
          <w:sz w:val="22"/>
          <w:szCs w:val="22"/>
        </w:rPr>
        <w:t> spec                   </w:t>
      </w:r>
      <w:r>
        <w:rPr>
          <w:rFonts w:ascii="Times New Roman" w:cs="Times New Roman" w:eastAsia="Times New Roman" w:hAnsi="Times New Roman"/>
          <w:sz w:val="22"/>
          <w:szCs w:val="22"/>
          <w:u w:color="38A8D5" w:val="single"/>
        </w:rPr>
        <w:t>                   </w:t>
      </w:r>
      <w:r>
        <w:rPr>
          <w:rFonts w:ascii="Times New Roman" w:cs="Times New Roman" w:eastAsia="Times New Roman" w:hAnsi="Times New Roman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sz w:val="22"/>
          <w:szCs w:val="22"/>
        </w:rPr>
      </w:r>
      <w:r>
        <w:rPr>
          <w:rFonts w:ascii="Times New Roman" w:cs="Times New Roman" w:eastAsia="Times New Roman" w:hAnsi="Times New Roman"/>
          <w:sz w:val="22"/>
          <w:szCs w:val="22"/>
        </w:rPr>
        <w:t>                                                                                                             other</w:t>
      </w:r>
      <w:r>
        <w:rPr>
          <w:rFonts w:ascii="Times New Roman" w:cs="Times New Roman" w:eastAsia="Times New Roman" w:hAnsi="Times New Roman"/>
          <w:sz w:val="22"/>
          <w:szCs w:val="22"/>
        </w:rPr>
        <w:t> pur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8261" w:left="1676" w:right="1431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(which</w:t>
      </w:r>
      <w:r>
        <w:rPr>
          <w:rFonts w:ascii="Times New Roman" w:cs="Times New Roman" w:eastAsia="Times New Roman" w:hAnsi="Times New Roman"/>
          <w:sz w:val="22"/>
          <w:szCs w:val="22"/>
        </w:rPr>
        <w:t> deve                                                                                                                                                havior</w:t>
      </w:r>
      <w:r>
        <w:rPr>
          <w:rFonts w:ascii="Times New Roman" w:cs="Times New Roman" w:eastAsia="Times New Roman" w:hAnsi="Times New Roman"/>
          <w:sz w:val="22"/>
          <w:szCs w:val="22"/>
        </w:rPr>
        <w:t> nece</w:t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82" w:lineRule="auto"/>
        <w:ind w:left="1676" w:right="1010"/>
      </w:pPr>
      <w:r>
        <w:rPr>
          <w:rFonts w:ascii="Times New Roman" w:cs="Times New Roman" w:eastAsia="Times New Roman" w:hAnsi="Times New Roman"/>
          <w:sz w:val="22"/>
          <w:szCs w:val="22"/>
        </w:rPr>
        <w:t>into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240" w:lineRule="exact"/>
        <w:ind w:left="1676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design solution.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" w:line="478" w:lineRule="auto"/>
        <w:ind w:hanging="36" w:left="-2" w:right="1461"/>
        <w:sectPr>
          <w:type w:val="continuous"/>
          <w:pgSz w:h="15840" w:w="12240"/>
          <w:pgMar w:bottom="0" w:left="100" w:right="120" w:top="0"/>
          <w:cols w:equalWidth="off" w:num="2">
            <w:col w:space="6942" w:w="3066"/>
            <w:col w:w="2012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oblem</w:t>
      </w:r>
      <w:r>
        <w:rPr>
          <w:rFonts w:ascii="Times New Roman" w:cs="Times New Roman" w:eastAsia="Times New Roman" w:hAnsi="Times New Roman"/>
          <w:sz w:val="22"/>
          <w:szCs w:val="22"/>
        </w:rPr>
        <w:t> that</w:t>
      </w:r>
      <w:r>
        <w:rPr>
          <w:rFonts w:ascii="Times New Roman" w:cs="Times New Roman" w:eastAsia="Times New Roman" w:hAnsi="Times New Roman"/>
          <w:sz w:val="22"/>
          <w:szCs w:val="22"/>
        </w:rPr>
        <w:t> vise a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6"/>
        <w:ind w:firstLine="721" w:left="1676" w:right="1422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Basis   for   agreement   between   the </w:t>
      </w:r>
      <w:r>
        <w:rPr>
          <w:rFonts w:ascii="Times New Roman" w:cs="Times New Roman" w:eastAsia="Times New Roman" w:hAnsi="Times New Roman"/>
          <w:sz w:val="22"/>
          <w:szCs w:val="22"/>
        </w:rPr>
        <w:t>user   and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the   organization: </w:t>
      </w:r>
      <w:r>
        <w:rPr>
          <w:rFonts w:ascii="Times New Roman" w:cs="Times New Roman" w:eastAsia="Times New Roman" w:hAnsi="Times New Roman"/>
          <w:sz w:val="22"/>
          <w:szCs w:val="22"/>
        </w:rPr>
        <w:t>Provides   a   complete</w:t>
      </w:r>
      <w:r>
        <w:rPr>
          <w:rFonts w:ascii="Times New Roman" w:cs="Times New Roman" w:eastAsia="Times New Roman" w:hAnsi="Times New Roman"/>
          <w:sz w:val="22"/>
          <w:szCs w:val="22"/>
        </w:rPr>
        <w:t> description  of  the  functions  to  be  performed  by  the  system.  In  addition,  it  helps  the  users  to</w:t>
      </w:r>
      <w:r>
        <w:rPr>
          <w:rFonts w:ascii="Times New Roman" w:cs="Times New Roman" w:eastAsia="Times New Roman" w:hAnsi="Times New Roman"/>
          <w:sz w:val="22"/>
          <w:szCs w:val="22"/>
        </w:rPr>
        <w:t> determine whether the specified requirements are accomplished.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721" w:left="1676" w:right="1426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Reduce the development effort: </w:t>
      </w:r>
      <w:r>
        <w:rPr>
          <w:rFonts w:ascii="Times New Roman" w:cs="Times New Roman" w:eastAsia="Times New Roman" w:hAnsi="Times New Roman"/>
          <w:sz w:val="22"/>
          <w:szCs w:val="22"/>
        </w:rPr>
        <w:t>Enables developers to consider user requirements before</w:t>
      </w:r>
      <w:r>
        <w:rPr>
          <w:rFonts w:ascii="Times New Roman" w:cs="Times New Roman" w:eastAsia="Times New Roman" w:hAnsi="Times New Roman"/>
          <w:sz w:val="22"/>
          <w:szCs w:val="22"/>
        </w:rPr>
        <w:t> the designing of the system commences. As a result, 'rework' and inconsistencies in the later stages</w:t>
      </w:r>
      <w:r>
        <w:rPr>
          <w:rFonts w:ascii="Times New Roman" w:cs="Times New Roman" w:eastAsia="Times New Roman" w:hAnsi="Times New Roman"/>
          <w:sz w:val="22"/>
          <w:szCs w:val="22"/>
        </w:rPr>
        <w:t> can be reduced.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firstLine="721" w:left="1676" w:right="1433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Estimating  costs  and  schedules: </w:t>
      </w:r>
      <w:r>
        <w:rPr>
          <w:rFonts w:ascii="Times New Roman" w:cs="Times New Roman" w:eastAsia="Times New Roman" w:hAnsi="Times New Roman"/>
          <w:sz w:val="22"/>
          <w:szCs w:val="22"/>
        </w:rPr>
        <w:t>Determines  the  requirements  of  the  system  and  thus</w:t>
      </w:r>
      <w:r>
        <w:rPr>
          <w:rFonts w:ascii="Times New Roman" w:cs="Times New Roman" w:eastAsia="Times New Roman" w:hAnsi="Times New Roman"/>
          <w:sz w:val="22"/>
          <w:szCs w:val="22"/>
        </w:rPr>
        <w:t> enables the developer to have a 'rough' estimate of the total cost and schedule of the project.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1640" w:right="1435"/>
      </w:pPr>
      <w:r>
        <w:rPr>
          <w:rFonts w:ascii="Times New Roman" w:cs="Times New Roman" w:eastAsia="Times New Roman" w:hAnsi="Times New Roman"/>
          <w:sz w:val="22"/>
          <w:szCs w:val="22"/>
        </w:rPr>
        <w:t>SRS is used by various individuals in the organization. System customers need SRS to specify and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71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76" w:right="1425"/>
      </w:pPr>
      <w:r>
        <w:rPr>
          <w:rFonts w:ascii="Times New Roman" w:cs="Times New Roman" w:eastAsia="Times New Roman" w:hAnsi="Times New Roman"/>
          <w:sz w:val="22"/>
          <w:szCs w:val="22"/>
        </w:rPr>
        <w:t>verify whether requirements meet the desired needs. In addition, SRS enables the managers to plan</w:t>
      </w:r>
      <w:r>
        <w:rPr>
          <w:rFonts w:ascii="Times New Roman" w:cs="Times New Roman" w:eastAsia="Times New Roman" w:hAnsi="Times New Roman"/>
          <w:sz w:val="22"/>
          <w:szCs w:val="22"/>
        </w:rPr>
        <w:t> for   the  system  development   processes.   System  engineers   need  a   requirements   document   to</w:t>
      </w:r>
      <w:r>
        <w:rPr>
          <w:rFonts w:ascii="Times New Roman" w:cs="Times New Roman" w:eastAsia="Times New Roman" w:hAnsi="Times New Roman"/>
          <w:sz w:val="22"/>
          <w:szCs w:val="22"/>
        </w:rPr>
        <w:t> understand what system is to be developed. These engineers also require this document to develop</w:t>
      </w:r>
      <w:r>
        <w:rPr>
          <w:rFonts w:ascii="Times New Roman" w:cs="Times New Roman" w:eastAsia="Times New Roman" w:hAnsi="Times New Roman"/>
          <w:sz w:val="22"/>
          <w:szCs w:val="22"/>
        </w:rPr>
        <w:t> validation  tests  for  the  required  system.  Lastly,  requirements  document  is  needed  by  system</w:t>
      </w:r>
      <w:r>
        <w:rPr>
          <w:rFonts w:ascii="Times New Roman" w:cs="Times New Roman" w:eastAsia="Times New Roman" w:hAnsi="Times New Roman"/>
          <w:sz w:val="22"/>
          <w:szCs w:val="22"/>
        </w:rPr>
        <w:t> maintenance engineers to use the requirement and the relationship between its parts.</w:t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8255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Characteristics of SRS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1"/>
      </w:pPr>
      <w:r>
        <w:pict>
          <v:shape filled="f" stroked="f" style="position:absolute;margin-left:100.085pt;margin-top:35.4038pt;width:409.429pt;height:393.152pt;mso-position-horizontal-relative:page;mso-position-vertical-relative:paragraph;z-index:-2073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0"/>
                    <w:ind w:left="12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ussed below.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93" w:left="202" w:right="2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Correct: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  is   correct   when   all   user   requirements   are  stated   in   the 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ment. The stated requirements should be according to the desired system. This implies th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3" w:right="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 is examined to ensure that it (SRS) represents user requirements. Note that ther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ified tool or procedure to assure the correctness of SRS. Correctness ensures that all spe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are performed correctly.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firstLine="342" w:left="153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Unambiguous: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  is   unambiguous   when   every   stated   requirement   has   onl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pretation. This implies that each requirement is uniquely interpreted. In case there is a term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multiple meanings, the requirements document should specify the meanings in the SRS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clear and easy to understand.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spacing w:before="1"/>
                    <w:ind w:firstLine="442" w:left="15" w:right="4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Complete: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 is  complete  when  the  requirements  clearly  define  what  the  softw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uired to do. This includes all the requirements related to performance, design and functiona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Ranked for importance/stability: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 requirements are not equally important, henc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 is identified to make differences among other requirements. For this, it is essen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ly identify each requirement. Stability implies the probability of changes in the requirem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356" w:left="139" w:right="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Modifiable: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requirements of the user can change, hence requirements document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reated in such a manner that those changes can be modified easily, consistently maintaini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ucture and style of the SRS.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firstLine="414" w:left="81" w:right="4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Traceable: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is traceable when the source of each requirement is clear and facilita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ence  of  each requirement  in future.  For  this,  forward tracing and backward tracing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ward  tracing  implies  that  each  requirement  should  be  traceable  to  design  and  code  ele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kward tracing implies defining each requirement explicitly referencing its source.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firstLine="395" w:left="101" w:right="2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Verifiable: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is verifiable when the specified requirements can be verified with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ctive process to check whether  the final software meets those requirements.  The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verified with the help of reviews. Note that unambiguity is essential for verifiability.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firstLine="332" w:left="163" w:right="4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Consistent: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SRS  is consistent when the subsets of individual requirements defined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lict  with  each  other.  For  example,  there  can  be  a  case  when  different  requirements  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rent terms to refer to the same object. There can be logical or temporal conflicts betwe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ified  requirements  and  some  requirements  whose  logical  or  temporal  characteristics  a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35.4038pt;width:393.152pt;height:393.152pt;mso-position-horizontal-relative:page;mso-position-vertical-relative:paragraph;z-index:-20732" type="#_x0000_t75">
            <v:imagedata o:title="" r:id="rId145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Software requirements specification should be accurate, complete, efficient, and of high quality, so</w:t>
      </w:r>
      <w:r>
        <w:rPr>
          <w:rFonts w:ascii="Times New Roman" w:cs="Times New Roman" w:eastAsia="Times New Roman" w:hAnsi="Times New Roman"/>
          <w:sz w:val="22"/>
          <w:szCs w:val="22"/>
        </w:rPr>
        <w:t> that  it  does  not  affect  the  entire  project  plan.  An  SRS  is  said  to  be  of  high  quality  when  the</w:t>
      </w:r>
      <w:r>
        <w:rPr>
          <w:rFonts w:ascii="Times New Roman" w:cs="Times New Roman" w:eastAsia="Times New Roman" w:hAnsi="Times New Roman"/>
          <w:sz w:val="22"/>
          <w:szCs w:val="22"/>
        </w:rPr>
        <w:t> developer  and  user  easily  understand  the  prepared  document.  Other  characteristics  of  SRS  are</w:t>
      </w:r>
      <w:r>
        <w:rPr>
          <w:rFonts w:ascii="Times New Roman" w:cs="Times New Roman" w:eastAsia="Times New Roman" w:hAnsi="Times New Roman"/>
          <w:sz w:val="22"/>
          <w:szCs w:val="22"/>
        </w:rPr>
        <w:t> disc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8346" w:left="1676" w:right="1426"/>
      </w:pPr>
      <w:r>
        <w:pict>
          <v:shape fillcolor="#AAB3BC" stroked="f" style="position:absolute;margin-left:351.909pt;margin-top:15.843pt;width:151.28pt;height:80pt;mso-position-horizontal-relative:page;mso-position-vertical-relative:paragraph;z-index:-2073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ments</w:t>
      </w:r>
      <w:r>
        <w:rPr>
          <w:rFonts w:ascii="Times New Roman" w:cs="Times New Roman" w:eastAsia="Times New Roman" w:hAnsi="Times New Roman"/>
          <w:sz w:val="22"/>
          <w:szCs w:val="22"/>
        </w:rPr>
        <w:t> docu                                                                                                                                              at each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e is no</w:t>
      </w:r>
      <w:r>
        <w:rPr>
          <w:rFonts w:ascii="Times New Roman" w:cs="Times New Roman" w:eastAsia="Times New Roman" w:hAnsi="Times New Roman"/>
          <w:sz w:val="22"/>
          <w:szCs w:val="22"/>
        </w:rPr>
        <w:t> spec                                                                                                                                                 cified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286" w:left="1676" w:right="1424"/>
      </w:pPr>
      <w:r>
        <w:rPr>
          <w:rFonts w:ascii="Times New Roman" w:cs="Times New Roman" w:eastAsia="Times New Roman" w:hAnsi="Times New Roman"/>
          <w:sz w:val="22"/>
          <w:szCs w:val="22"/>
        </w:rPr>
        <w:t>y   one</w:t>
      </w:r>
      <w:r>
        <w:rPr>
          <w:rFonts w:ascii="Times New Roman" w:cs="Times New Roman" w:eastAsia="Times New Roman" w:hAnsi="Times New Roman"/>
          <w:sz w:val="22"/>
          <w:szCs w:val="22"/>
        </w:rPr>
        <w:t> inter                                                                                                                                                   used</w:t>
      </w:r>
      <w:r>
        <w:rPr>
          <w:rFonts w:ascii="Times New Roman" w:cs="Times New Roman" w:eastAsia="Times New Roman" w:hAnsi="Times New Roman"/>
          <w:sz w:val="22"/>
          <w:szCs w:val="22"/>
        </w:rPr>
        <w:t> with                                                                                                                                                so that</w:t>
      </w:r>
      <w:r>
        <w:rPr>
          <w:rFonts w:ascii="Times New Roman" w:cs="Times New Roman" w:eastAsia="Times New Roman" w:hAnsi="Times New Roman"/>
          <w:sz w:val="22"/>
          <w:szCs w:val="22"/>
        </w:rPr>
        <w:t> it is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7" w:line="240" w:lineRule="exact"/>
        <w:ind w:firstLine="8347" w:left="1676" w:right="1436"/>
      </w:pPr>
      <w:r>
        <w:rPr>
          <w:rFonts w:ascii="Times New Roman" w:cs="Times New Roman" w:eastAsia="Times New Roman" w:hAnsi="Times New Roman"/>
          <w:sz w:val="22"/>
          <w:szCs w:val="22"/>
        </w:rPr>
        <w:t>are  is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lity.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firstLine="8302" w:left="1676" w:right="1428"/>
      </w:pPr>
      <w:r>
        <w:rPr>
          <w:rFonts w:ascii="Times New Roman" w:cs="Times New Roman" w:eastAsia="Times New Roman" w:hAnsi="Times New Roman"/>
          <w:sz w:val="22"/>
          <w:szCs w:val="22"/>
        </w:rPr>
        <w:t>e each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tial to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" w:line="240" w:lineRule="exact"/>
        <w:ind w:left="1676" w:right="1427"/>
      </w:pPr>
      <w:r>
        <w:pict>
          <v:group coordorigin="715,1353" coordsize="9956,13091" style="position:absolute;margin-left:35.734pt;margin-top:67.65pt;width:497.786pt;height:654.536pt;mso-position-horizontal-relative:page;mso-position-vertical-relative:page;z-index:-20733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79" filled="f" path="m720,1359l720,14438e" strokecolor="#000000" stroked="t" strokeweight="0.58pt" style="position:absolute;left:720;top:1359;width:0;height:13079">
              <v:path arrowok="t"/>
            </v:shape>
            <v:shape coordorigin="725,14433" coordsize="1051,0" filled="f" path="m725,14433l1776,14433e" strokecolor="#000000" stroked="t" strokeweight="0.57998pt" style="position:absolute;left:725;top:14433;width:1051;height:0">
              <v:path arrowok="t"/>
            </v:shape>
            <v:shape coordorigin="1762,14433" coordsize="10,0" filled="f" path="m1762,14433l1772,14433e" strokecolor="#000000" stroked="t" strokeweight="0.57998pt" style="position:absolute;left:1762;top:14433;width:10;height:0">
              <v:path arrowok="t"/>
            </v:shape>
            <v:shape coordorigin="1772,14433" coordsize="8888,0" filled="f" path="m1772,14433l10660,14433e" strokecolor="#000000" stroked="t" strokeweight="0.57998pt" style="position:absolute;left:1772;top:14433;width:8888;height:0">
              <v:path arrowok="t"/>
            </v:shape>
            <v:shape coordorigin="10665,1359" coordsize="0,13079" filled="f" path="m10665,1359l10665,14438e" strokecolor="#000000" stroked="t" strokeweight="0.57998pt" style="position:absolute;left:10665;top:1359;width:0;height:1307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clear                                                                                                                                                ent in</w:t>
      </w:r>
      <w:r>
        <w:rPr>
          <w:rFonts w:ascii="Times New Roman" w:cs="Times New Roman" w:eastAsia="Times New Roman" w:hAnsi="Times New Roman"/>
          <w:sz w:val="22"/>
          <w:szCs w:val="22"/>
        </w:rPr>
        <w:t> futur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8287" w:left="1676" w:right="1429"/>
      </w:pPr>
      <w:r>
        <w:pict>
          <v:shape fillcolor="#AAB3BC" stroked="f" style="position:absolute;margin-left:85.654pt;margin-top:6.84644pt;width:321.92pt;height:80pt;mso-position-horizontal-relative:page;mso-position-vertical-relative:paragraph;z-index:-2073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should</w:t>
      </w:r>
      <w:r>
        <w:rPr>
          <w:rFonts w:ascii="Times New Roman" w:cs="Times New Roman" w:eastAsia="Times New Roman" w:hAnsi="Times New Roman"/>
          <w:sz w:val="22"/>
          <w:szCs w:val="22"/>
        </w:rPr>
        <w:t> be c                                                                                                                                                 ng the</w:t>
      </w:r>
      <w:r>
        <w:rPr>
          <w:rFonts w:ascii="Times New Roman" w:cs="Times New Roman" w:eastAsia="Times New Roman" w:hAnsi="Times New Roman"/>
          <w:sz w:val="22"/>
          <w:szCs w:val="22"/>
        </w:rPr>
        <w:t> str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304" w:left="1676" w:right="1429"/>
      </w:pPr>
      <w:r>
        <w:rPr>
          <w:rFonts w:ascii="Times New Roman" w:cs="Times New Roman" w:eastAsia="Times New Roman" w:hAnsi="Times New Roman"/>
          <w:sz w:val="22"/>
          <w:szCs w:val="22"/>
        </w:rPr>
        <w:t>tes the</w:t>
      </w:r>
      <w:r>
        <w:rPr>
          <w:rFonts w:ascii="Times New Roman" w:cs="Times New Roman" w:eastAsia="Times New Roman" w:hAnsi="Times New Roman"/>
          <w:sz w:val="22"/>
          <w:szCs w:val="22"/>
        </w:rPr>
        <w:t> refer                                                                                                                                                  used.</w:t>
      </w:r>
      <w:r>
        <w:rPr>
          <w:rFonts w:ascii="Times New Roman" w:cs="Times New Roman" w:eastAsia="Times New Roman" w:hAnsi="Times New Roman"/>
          <w:sz w:val="22"/>
          <w:szCs w:val="22"/>
        </w:rPr>
        <w:t> For                                                                                                                                                 ments.</w:t>
      </w:r>
      <w:r>
        <w:rPr>
          <w:rFonts w:ascii="Times New Roman" w:cs="Times New Roman" w:eastAsia="Times New Roman" w:hAnsi="Times New Roman"/>
          <w:sz w:val="22"/>
          <w:szCs w:val="22"/>
        </w:rPr>
        <w:t> Bac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270" w:left="1676" w:right="1426"/>
      </w:pPr>
      <w:r>
        <w:rPr>
          <w:rFonts w:ascii="Times New Roman" w:cs="Times New Roman" w:eastAsia="Times New Roman" w:hAnsi="Times New Roman"/>
          <w:sz w:val="22"/>
          <w:szCs w:val="22"/>
        </w:rPr>
        <w:t>a cost-</w:t>
      </w:r>
      <w:r>
        <w:rPr>
          <w:rFonts w:ascii="Times New Roman" w:cs="Times New Roman" w:eastAsia="Times New Roman" w:hAnsi="Times New Roman"/>
          <w:sz w:val="22"/>
          <w:szCs w:val="22"/>
        </w:rPr>
        <w:t> effe                                                                                                                                                  ments</w:t>
      </w:r>
      <w:r>
        <w:rPr>
          <w:rFonts w:ascii="Times New Roman" w:cs="Times New Roman" w:eastAsia="Times New Roman" w:hAnsi="Times New Roman"/>
          <w:sz w:val="22"/>
          <w:szCs w:val="22"/>
        </w:rPr>
        <w:t> are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296" w:left="1676" w:right="1430"/>
      </w:pPr>
      <w:r>
        <w:rPr>
          <w:rFonts w:ascii="Times New Roman" w:cs="Times New Roman" w:eastAsia="Times New Roman" w:hAnsi="Times New Roman"/>
          <w:sz w:val="22"/>
          <w:szCs w:val="22"/>
        </w:rPr>
        <w:t>do not</w:t>
      </w:r>
      <w:r>
        <w:rPr>
          <w:rFonts w:ascii="Times New Roman" w:cs="Times New Roman" w:eastAsia="Times New Roman" w:hAnsi="Times New Roman"/>
          <w:sz w:val="22"/>
          <w:szCs w:val="22"/>
        </w:rPr>
        <w:t> conf                                                                                                                                                an  use</w:t>
      </w:r>
      <w:r>
        <w:rPr>
          <w:rFonts w:ascii="Times New Roman" w:cs="Times New Roman" w:eastAsia="Times New Roman" w:hAnsi="Times New Roman"/>
          <w:sz w:val="22"/>
          <w:szCs w:val="22"/>
        </w:rPr>
        <w:t> diffe                                                                                                                                                en the</w:t>
      </w:r>
      <w:r>
        <w:rPr>
          <w:rFonts w:ascii="Times New Roman" w:cs="Times New Roman" w:eastAsia="Times New Roman" w:hAnsi="Times New Roman"/>
          <w:sz w:val="22"/>
          <w:szCs w:val="22"/>
        </w:rPr>
        <w:t> spec                                                                                                                                                re  not</w:t>
      </w:r>
      <w:r>
        <w:rPr>
          <w:rFonts w:ascii="Times New Roman" w:cs="Times New Roman" w:eastAsia="Times New Roman" w:hAnsi="Times New Roman"/>
          <w:sz w:val="22"/>
          <w:szCs w:val="22"/>
        </w:rPr>
        <w:t> satisfied. For instance, a requirement states that an event 'a' is to occur before another event 'b'. But</w:t>
      </w:r>
      <w:r>
        <w:rPr>
          <w:rFonts w:ascii="Times New Roman" w:cs="Times New Roman" w:eastAsia="Times New Roman" w:hAnsi="Times New Roman"/>
          <w:sz w:val="22"/>
          <w:szCs w:val="22"/>
        </w:rPr>
        <w:t> then another  set  of  requirements  states  (directly or  indirectly by transitivity)  that  event  'b'  should</w:t>
      </w:r>
      <w:r>
        <w:rPr>
          <w:rFonts w:ascii="Times New Roman" w:cs="Times New Roman" w:eastAsia="Times New Roman" w:hAnsi="Times New Roman"/>
          <w:sz w:val="22"/>
          <w:szCs w:val="22"/>
        </w:rPr>
        <w:t> occur before event 'a'.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8768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Structure of SRS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5"/>
      </w:pPr>
      <w:r>
        <w:rPr>
          <w:rFonts w:ascii="Times New Roman" w:cs="Times New Roman" w:eastAsia="Times New Roman" w:hAnsi="Times New Roman"/>
          <w:sz w:val="22"/>
          <w:szCs w:val="22"/>
        </w:rPr>
        <w:t>The requirements document is devised in a manner that is easier to write, review, and maintain. It is</w:t>
      </w:r>
      <w:r>
        <w:rPr>
          <w:rFonts w:ascii="Times New Roman" w:cs="Times New Roman" w:eastAsia="Times New Roman" w:hAnsi="Times New Roman"/>
          <w:sz w:val="22"/>
          <w:szCs w:val="22"/>
        </w:rPr>
        <w:t> organized into independent sections and each section is organized into modules or units. Note that</w:t>
      </w:r>
      <w:r>
        <w:rPr>
          <w:rFonts w:ascii="Times New Roman" w:cs="Times New Roman" w:eastAsia="Times New Roman" w:hAnsi="Times New Roman"/>
          <w:sz w:val="22"/>
          <w:szCs w:val="22"/>
        </w:rPr>
        <w:t> the level of detail to be included in the SRS depends on the type of the system to be developed and</w:t>
      </w:r>
      <w:r>
        <w:rPr>
          <w:rFonts w:ascii="Times New Roman" w:cs="Times New Roman" w:eastAsia="Times New Roman" w:hAnsi="Times New Roman"/>
          <w:sz w:val="22"/>
          <w:szCs w:val="22"/>
        </w:rPr>
        <w:t> the process  model chosen for  its development.  For  example,  if a system is to be developed by an</w:t>
      </w:r>
      <w:r>
        <w:rPr>
          <w:rFonts w:ascii="Times New Roman" w:cs="Times New Roman" w:eastAsia="Times New Roman" w:hAnsi="Times New Roman"/>
          <w:sz w:val="22"/>
          <w:szCs w:val="22"/>
        </w:rPr>
        <w:t> external  contractor,  then  critical  system specifications  need  to  be  precise  and  detailed.  Similarly,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72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76" w:right="1432"/>
      </w:pPr>
      <w:r>
        <w:rPr>
          <w:rFonts w:ascii="Times New Roman" w:cs="Times New Roman" w:eastAsia="Times New Roman" w:hAnsi="Times New Roman"/>
          <w:sz w:val="22"/>
          <w:szCs w:val="22"/>
        </w:rPr>
        <w:t>when  flexibility  is  required  in  the  requirements  and  where  an  in-house  development  takes  place,</w:t>
      </w:r>
      <w:r>
        <w:rPr>
          <w:rFonts w:ascii="Times New Roman" w:cs="Times New Roman" w:eastAsia="Times New Roman" w:hAnsi="Times New Roman"/>
          <w:sz w:val="22"/>
          <w:szCs w:val="22"/>
        </w:rPr>
        <w:t> requirements documents can be less detailed.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37"/>
      </w:pPr>
      <w:r>
        <w:rPr>
          <w:rFonts w:ascii="Times New Roman" w:cs="Times New Roman" w:eastAsia="Times New Roman" w:hAnsi="Times New Roman"/>
          <w:sz w:val="22"/>
          <w:szCs w:val="22"/>
        </w:rPr>
        <w:t>Since  the  requirements  document  serves  as  a  foundation  for  subsequent  software  development</w:t>
      </w:r>
      <w:r>
        <w:rPr>
          <w:rFonts w:ascii="Times New Roman" w:cs="Times New Roman" w:eastAsia="Times New Roman" w:hAnsi="Times New Roman"/>
          <w:sz w:val="22"/>
          <w:szCs w:val="22"/>
        </w:rPr>
        <w:t> phases, it is important to develop the document in the prescribed manner. For this, certain guidelines</w:t>
      </w:r>
      <w:r>
        <w:rPr>
          <w:rFonts w:ascii="Times New Roman" w:cs="Times New Roman" w:eastAsia="Times New Roman" w:hAnsi="Times New Roman"/>
          <w:sz w:val="22"/>
          <w:szCs w:val="22"/>
        </w:rPr>
        <w:t> are followed while preparing SRS. These guidelines are listed below.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39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Functionality: </w:t>
      </w:r>
      <w:r>
        <w:rPr>
          <w:rFonts w:ascii="Times New Roman" w:cs="Times New Roman" w:eastAsia="Times New Roman" w:hAnsi="Times New Roman"/>
          <w:sz w:val="22"/>
          <w:szCs w:val="22"/>
        </w:rPr>
        <w:t>It should be separate from implementation.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39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Analysis model: </w:t>
      </w:r>
      <w:r>
        <w:rPr>
          <w:rFonts w:ascii="Times New Roman" w:cs="Times New Roman" w:eastAsia="Times New Roman" w:hAnsi="Times New Roman"/>
          <w:sz w:val="22"/>
          <w:szCs w:val="22"/>
        </w:rPr>
        <w:t>It should be developed according to the desired behavior of a system. This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676" w:right="2884"/>
      </w:pPr>
      <w:r>
        <w:rPr>
          <w:rFonts w:ascii="Times New Roman" w:cs="Times New Roman" w:eastAsia="Times New Roman" w:hAnsi="Times New Roman"/>
          <w:sz w:val="22"/>
          <w:szCs w:val="22"/>
        </w:rPr>
        <w:t>should include data and functional response of a system to various inputs given to it.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left="2397"/>
        <w:sectPr>
          <w:pgMar w:bottom="280" w:footer="600" w:header="243" w:left="100" w:right="120" w:top="540"/>
          <w:pgSz w:h="15840" w:w="12240"/>
        </w:sectPr>
      </w:pPr>
      <w:r>
        <w:pict>
          <v:shape fillcolor="#AAB3BC" stroked="f" style="position:absolute;margin-left:351.909pt;margin-top:54.793pt;width:151.28pt;height:80pt;mso-position-horizontal-relative:page;mso-position-vertical-relative:paragraph;z-index:-2072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Cognitive  model: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It  should  be  developed  independently  of  design  or  implementation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483" w:lineRule="auto"/>
        <w:ind w:left="1676" w:right="7942"/>
      </w:pPr>
      <w:r>
        <w:pict>
          <v:shape filled="f" stroked="f" style="position:absolute;margin-left:97.2254pt;margin-top:1.43593pt;width:412.035pt;height:402.12pt;mso-position-horizontal-relative:page;mso-position-vertical-relative:paragraph;z-index:-207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odel. This model expresses a system as perceived by the users.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firstLine="428" w:left="125" w:right="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The   content   and   structure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of   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specification: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 should   be   flexible   enou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ommodate changes.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5" w:line="240" w:lineRule="exact"/>
                    <w:ind w:firstLine="346" w:left="206" w:right="4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Specification: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should be robust. That is, it should be tolerant towards incompletene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plexity.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91" w:left="163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information to be included in SRS  depends on a  number  of factors,  for  example,  the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ware being developed and the approach used in its development. If software is developed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terative development process, the requirements document will be less detailed as compa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the software developed for  critical systems.  This is because specifications need to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led and accurate in these systems.  A number  of  standards  have been suggested to deve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uirements  document.  However,  the  most  widely  used  standard  is  by  IEEE,  which  act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firstLine="5" w:left="235" w:right="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ral framework. This general framework can be customized and adapted to meet the need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cular organization.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hanging="96" w:left="259" w:right="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SRS fits a certain pattern; thus, it is essential to standardize the structure of the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ment  to  make  it  easier  to  understand.  For  this  IEEE  standard  is  used  for  SRS  to  or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hanging="72" w:left="182" w:right="14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uirements for different projects, which provides different ways of structuring SRS. Note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equirements documents, the first two sections are the same.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document comprises the following sections.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42" w:left="110" w:right="1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Introduction: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 provides an overview of the entire information described in SRS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olves purpose and the scope of SRS, which states the functions to be performed by the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tion, it describes definitions, abbreviations, and the acronyms used. The references used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vide a list of documents that is referenced in the document.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firstLine="442" w:left="110" w:right="-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Overall description: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determines the factors which affect the requirements of the sy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ovides a brief description of the requirements to be defined in the next section called 'sp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uirement'. It comprises the following sub-sections.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3"/>
                    <w:ind w:firstLine="390" w:left="163" w:right="7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Product  perspective: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determines  whether  the  product  is  an  independent  product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gral part of the larger product. It determines the interface with hardware, software, syste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munication. It also defines memory constraints and operations utilized by the user.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firstLine="327" w:left="225" w:right="4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Product functions: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provides a summary of the functions to be performed by the sof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functions are organized in a list so that they are easily understandable by the user: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5.45383pt;width:393.152pt;height:393.152pt;mso-position-horizontal-relative:page;mso-position-vertical-relative:paragraph;z-index:-20727" type="#_x0000_t75">
            <v:imagedata o:title="" r:id="rId146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z w:val="22"/>
          <w:szCs w:val="22"/>
        </w:rPr>
        <w:t> acc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240" w:lineRule="exact"/>
        <w:ind w:left="1676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com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br w:type="column"/>
      </w: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82" w:lineRule="auto"/>
        <w:ind w:hanging="5" w:left="5" w:right="1426"/>
        <w:sectPr>
          <w:type w:val="continuous"/>
          <w:pgSz w:h="15840" w:w="12240"/>
          <w:pgMar w:bottom="0" w:left="100" w:right="120" w:top="0"/>
          <w:cols w:equalWidth="off" w:num="2">
            <w:col w:space="38" w:w="9952"/>
            <w:col w:w="2030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gh   to</w:t>
      </w:r>
      <w:r>
        <w:rPr>
          <w:rFonts w:ascii="Times New Roman" w:cs="Times New Roman" w:eastAsia="Times New Roman" w:hAnsi="Times New Roman"/>
          <w:sz w:val="22"/>
          <w:szCs w:val="22"/>
        </w:rPr>
        <w:t> ss and</w:t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3"/>
      </w:pPr>
      <w:r>
        <w:rPr>
          <w:rFonts w:ascii="Times New Roman" w:cs="Times New Roman" w:eastAsia="Times New Roman" w:hAnsi="Times New Roman"/>
          <w:sz w:val="22"/>
          <w:szCs w:val="22"/>
        </w:rPr>
        <w:t>The                                                                                                                                                ype of</w:t>
      </w:r>
      <w:r>
        <w:rPr>
          <w:rFonts w:ascii="Times New Roman" w:cs="Times New Roman" w:eastAsia="Times New Roman" w:hAnsi="Times New Roman"/>
          <w:sz w:val="22"/>
          <w:szCs w:val="22"/>
        </w:rPr>
        <w:t> soft                                                                                                                                                   using</w:t>
      </w:r>
      <w:r>
        <w:rPr>
          <w:rFonts w:ascii="Times New Roman" w:cs="Times New Roman" w:eastAsia="Times New Roman" w:hAnsi="Times New Roman"/>
          <w:sz w:val="22"/>
          <w:szCs w:val="22"/>
        </w:rPr>
        <w:t> the i                                                                                                                                                 red to</w:t>
      </w:r>
      <w:r>
        <w:rPr>
          <w:rFonts w:ascii="Times New Roman" w:cs="Times New Roman" w:eastAsia="Times New Roman" w:hAnsi="Times New Roman"/>
          <w:sz w:val="22"/>
          <w:szCs w:val="22"/>
        </w:rPr>
        <w:t> that                                                                                                                                                    very</w:t>
      </w:r>
      <w:r>
        <w:rPr>
          <w:rFonts w:ascii="Times New Roman" w:cs="Times New Roman" w:eastAsia="Times New Roman" w:hAnsi="Times New Roman"/>
          <w:sz w:val="22"/>
          <w:szCs w:val="22"/>
        </w:rPr>
        <w:t> detai                                                                                                                                                 lop  a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s  as  a</w:t>
      </w:r>
      <w:r>
        <w:rPr>
          <w:rFonts w:ascii="Times New Roman" w:cs="Times New Roman" w:eastAsia="Times New Roman" w:hAnsi="Times New Roman"/>
          <w:sz w:val="22"/>
          <w:szCs w:val="22"/>
        </w:rPr>
        <w:t> gene                                                                                                                                                s of a</w:t>
      </w:r>
      <w:r>
        <w:rPr>
          <w:rFonts w:ascii="Times New Roman" w:cs="Times New Roman" w:eastAsia="Times New Roman" w:hAnsi="Times New Roman"/>
          <w:sz w:val="22"/>
          <w:szCs w:val="22"/>
        </w:rPr>
        <w:t> parti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428"/>
      </w:pPr>
      <w:r>
        <w:pict>
          <v:group coordorigin="715,1353" coordsize="9956,13153" style="position:absolute;margin-left:35.734pt;margin-top:67.65pt;width:497.786pt;height:657.656pt;mso-position-horizontal-relative:page;mso-position-vertical-relative:page;z-index:-2072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142" filled="f" path="m720,1359l720,14500e" strokecolor="#000000" stroked="t" strokeweight="0.58pt" style="position:absolute;left:720;top:1359;width:0;height:13142">
              <v:path arrowok="t"/>
            </v:shape>
            <v:shape coordorigin="725,14496" coordsize="1051,0" filled="f" path="m725,14496l1776,14496e" strokecolor="#000000" stroked="t" strokeweight="0.57998pt" style="position:absolute;left:725;top:14496;width:1051;height:0">
              <v:path arrowok="t"/>
            </v:shape>
            <v:shape coordorigin="1762,14496" coordsize="10,0" filled="f" path="m1762,14496l1772,14496e" strokecolor="#000000" stroked="t" strokeweight="0.57998pt" style="position:absolute;left:1762;top:14496;width:10;height:0">
              <v:path arrowok="t"/>
            </v:shape>
            <v:shape coordorigin="1772,14496" coordsize="8888,0" filled="f" path="m1772,14496l10660,14496e" strokecolor="#000000" stroked="t" strokeweight="0.57998pt" style="position:absolute;left:1772;top:14496;width:8888;height:0">
              <v:path arrowok="t"/>
            </v:shape>
            <v:shape coordorigin="10665,1359" coordsize="0,13142" filled="f" path="m10665,1359l10665,14500e" strokecolor="#000000" stroked="t" strokeweight="0.57998pt" style="position:absolute;left:10665;top:1359;width:0;height:1314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46.4773pt;width:321.92pt;height:80pt;mso-position-horizontal-relative:page;mso-position-vertical-relative:paragraph;z-index:-2072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Eac                                                                                                                                                  ments</w:t>
      </w:r>
      <w:r>
        <w:rPr>
          <w:rFonts w:ascii="Times New Roman" w:cs="Times New Roman" w:eastAsia="Times New Roman" w:hAnsi="Times New Roman"/>
          <w:sz w:val="22"/>
          <w:szCs w:val="22"/>
        </w:rPr>
        <w:t> docu                                                                                                                                               ganize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that in</w:t>
      </w:r>
      <w:r>
        <w:rPr>
          <w:rFonts w:ascii="Times New Roman" w:cs="Times New Roman" w:eastAsia="Times New Roman" w:hAnsi="Times New Roman"/>
          <w:sz w:val="22"/>
          <w:szCs w:val="22"/>
        </w:rPr>
        <w:t> all r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676" w:right="992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This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8352" w:left="1676" w:right="1430"/>
      </w:pPr>
      <w:r>
        <w:rPr>
          <w:rFonts w:ascii="Times New Roman" w:cs="Times New Roman" w:eastAsia="Times New Roman" w:hAnsi="Times New Roman"/>
          <w:sz w:val="22"/>
          <w:szCs w:val="22"/>
        </w:rPr>
        <w:t>. This</w:t>
      </w:r>
      <w:r>
        <w:rPr>
          <w:rFonts w:ascii="Times New Roman" w:cs="Times New Roman" w:eastAsia="Times New Roman" w:hAnsi="Times New Roman"/>
          <w:sz w:val="22"/>
          <w:szCs w:val="22"/>
        </w:rPr>
        <w:t> inv                                                                                                                                                  em. In</w:t>
      </w:r>
      <w:r>
        <w:rPr>
          <w:rFonts w:ascii="Times New Roman" w:cs="Times New Roman" w:eastAsia="Times New Roman" w:hAnsi="Times New Roman"/>
          <w:sz w:val="22"/>
          <w:szCs w:val="22"/>
        </w:rPr>
        <w:t> addi                                                                                                                                                n SRS</w:t>
      </w:r>
      <w:r>
        <w:rPr>
          <w:rFonts w:ascii="Times New Roman" w:cs="Times New Roman" w:eastAsia="Times New Roman" w:hAnsi="Times New Roman"/>
          <w:sz w:val="22"/>
          <w:szCs w:val="22"/>
        </w:rPr>
        <w:t> pro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395" w:left="1676" w:right="1434"/>
      </w:pPr>
      <w:r>
        <w:rPr>
          <w:rFonts w:ascii="Times New Roman" w:cs="Times New Roman" w:eastAsia="Times New Roman" w:hAnsi="Times New Roman"/>
          <w:sz w:val="22"/>
          <w:szCs w:val="22"/>
        </w:rPr>
        <w:t>stem.</w:t>
      </w:r>
      <w:r>
        <w:rPr>
          <w:rFonts w:ascii="Times New Roman" w:cs="Times New Roman" w:eastAsia="Times New Roman" w:hAnsi="Times New Roman"/>
          <w:sz w:val="22"/>
          <w:szCs w:val="22"/>
        </w:rPr>
        <w:t> It pr                                                                                                                                                 ecific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"/>
        <w:ind w:firstLine="8392" w:left="1676" w:right="1429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or  an</w:t>
      </w:r>
      <w:r>
        <w:rPr>
          <w:rFonts w:ascii="Times New Roman" w:cs="Times New Roman" w:eastAsia="Times New Roman" w:hAnsi="Times New Roman"/>
          <w:sz w:val="22"/>
          <w:szCs w:val="22"/>
        </w:rPr>
        <w:t> inte                                                                                                                                                m, and</w:t>
      </w:r>
      <w:r>
        <w:rPr>
          <w:rFonts w:ascii="Times New Roman" w:cs="Times New Roman" w:eastAsia="Times New Roman" w:hAnsi="Times New Roman"/>
          <w:sz w:val="22"/>
          <w:szCs w:val="22"/>
        </w:rPr>
        <w:t> com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</w:p>
    <w:p>
      <w:pPr>
        <w:rPr>
          <w:sz w:val="11"/>
          <w:szCs w:val="11"/>
        </w:rPr>
        <w:jc w:val="left"/>
        <w:spacing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309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User characteristics: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It determines general characteristics of the users.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sectPr>
          <w:type w:val="continuous"/>
          <w:pgSz w:h="15840" w:w="12240"/>
          <w:pgMar w:bottom="0" w:left="100" w:right="120" w:top="0"/>
          <w:cols w:equalWidth="off" w:num="3">
            <w:col w:space="69" w:w="2019"/>
            <w:col w:space="48" w:w="7864"/>
            <w:col w:w="202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tware.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firstLine="721" w:left="1676" w:right="1431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Constraints: </w:t>
      </w:r>
      <w:r>
        <w:rPr>
          <w:rFonts w:ascii="Times New Roman" w:cs="Times New Roman" w:eastAsia="Times New Roman" w:hAnsi="Times New Roman"/>
          <w:sz w:val="22"/>
          <w:szCs w:val="22"/>
        </w:rPr>
        <w:t>It  provides  the  genera1  description  of  the  constraints  such  as  regulatory</w:t>
      </w:r>
      <w:r>
        <w:rPr>
          <w:rFonts w:ascii="Times New Roman" w:cs="Times New Roman" w:eastAsia="Times New Roman" w:hAnsi="Times New Roman"/>
          <w:sz w:val="22"/>
          <w:szCs w:val="22"/>
        </w:rPr>
        <w:t> policies, audit functions, reliability requirements, and so 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 w:line="240" w:lineRule="exact"/>
        <w:ind w:firstLine="721" w:left="1676" w:right="142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Assumption and dependency: </w:t>
      </w:r>
      <w:r>
        <w:rPr>
          <w:rFonts w:ascii="Times New Roman" w:cs="Times New Roman" w:eastAsia="Times New Roman" w:hAnsi="Times New Roman"/>
          <w:sz w:val="22"/>
          <w:szCs w:val="22"/>
        </w:rPr>
        <w:t>It provides a list of assumptions and factors that affect the</w:t>
      </w:r>
      <w:r>
        <w:rPr>
          <w:rFonts w:ascii="Times New Roman" w:cs="Times New Roman" w:eastAsia="Times New Roman" w:hAnsi="Times New Roman"/>
          <w:sz w:val="22"/>
          <w:szCs w:val="22"/>
        </w:rPr>
        <w:t> requirements as stated in this document.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firstLine="721" w:left="1676" w:right="142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Apportioning  of  requirements: </w:t>
      </w:r>
      <w:r>
        <w:rPr>
          <w:rFonts w:ascii="Times New Roman" w:cs="Times New Roman" w:eastAsia="Times New Roman" w:hAnsi="Times New Roman"/>
          <w:sz w:val="22"/>
          <w:szCs w:val="22"/>
        </w:rPr>
        <w:t>It  determines  the  requirements  that  can  be  delayed  until</w:t>
      </w:r>
      <w:r>
        <w:rPr>
          <w:rFonts w:ascii="Times New Roman" w:cs="Times New Roman" w:eastAsia="Times New Roman" w:hAnsi="Times New Roman"/>
          <w:sz w:val="22"/>
          <w:szCs w:val="22"/>
        </w:rPr>
        <w:t> release of future versions of the system.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39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Specific requirements: </w:t>
      </w:r>
      <w:r>
        <w:rPr>
          <w:rFonts w:ascii="Times New Roman" w:cs="Times New Roman" w:eastAsia="Times New Roman" w:hAnsi="Times New Roman"/>
          <w:sz w:val="22"/>
          <w:szCs w:val="22"/>
        </w:rPr>
        <w:t>These determine all requirements in detail so that the designers can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2"/>
        <w:ind w:left="1658" w:right="1451"/>
      </w:pPr>
      <w:r>
        <w:rPr>
          <w:rFonts w:ascii="Times New Roman" w:cs="Times New Roman" w:eastAsia="Times New Roman" w:hAnsi="Times New Roman"/>
          <w:sz w:val="22"/>
          <w:szCs w:val="22"/>
        </w:rPr>
        <w:t>design the system in accordance with them. The requirements include description of every input and</w:t>
      </w:r>
      <w:r>
        <w:rPr>
          <w:rFonts w:ascii="Times New Roman" w:cs="Times New Roman" w:eastAsia="Times New Roman" w:hAnsi="Times New Roman"/>
          <w:sz w:val="22"/>
          <w:szCs w:val="22"/>
        </w:rPr>
        <w:t> output  of  the system and functions  performed in response to the input  provided.  It  comprises  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2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73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/>
      </w:pPr>
      <w:r>
        <w:rPr>
          <w:rFonts w:ascii="Times New Roman" w:cs="Times New Roman" w:eastAsia="Times New Roman" w:hAnsi="Times New Roman"/>
          <w:sz w:val="22"/>
          <w:szCs w:val="22"/>
        </w:rPr>
        <w:t>following subsections.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firstLine="721" w:left="1676" w:right="1421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External interface: </w:t>
      </w:r>
      <w:r>
        <w:rPr>
          <w:rFonts w:ascii="Times New Roman" w:cs="Times New Roman" w:eastAsia="Times New Roman" w:hAnsi="Times New Roman"/>
          <w:sz w:val="22"/>
          <w:szCs w:val="22"/>
        </w:rPr>
        <w:t>It  determines  the interface of  the  software with other  systems,  which</w:t>
      </w:r>
      <w:r>
        <w:rPr>
          <w:rFonts w:ascii="Times New Roman" w:cs="Times New Roman" w:eastAsia="Times New Roman" w:hAnsi="Times New Roman"/>
          <w:sz w:val="22"/>
          <w:szCs w:val="22"/>
        </w:rPr>
        <w:t> can  include  interface  with </w:t>
      </w:r>
      <w:r>
        <w:rPr>
          <w:rFonts w:ascii="Times New Roman" w:cs="Times New Roman" w:eastAsia="Times New Roman" w:hAnsi="Times New Roman"/>
          <w:color w:val="38A8D5"/>
          <w:sz w:val="22"/>
          <w:szCs w:val="22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o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p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e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r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a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t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i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ng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  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s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y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st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e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  <w:t>m</w:t>
      </w:r>
      <w:r>
        <w:rPr>
          <w:rFonts w:ascii="Times New Roman" w:cs="Times New Roman" w:eastAsia="Times New Roman" w:hAnsi="Times New Roman"/>
          <w:color w:val="38A8D5"/>
          <w:sz w:val="22"/>
          <w:szCs w:val="22"/>
          <w:u w:color="38A8D5" w:val="single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</w:rPr>
      </w:r>
      <w:r>
        <w:rPr>
          <w:rFonts w:ascii="Times New Roman" w:cs="Times New Roman" w:eastAsia="Times New Roman" w:hAnsi="Times New Roman"/>
          <w:color w:val="38A8D5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and  so   on.   External   interface  also  specifies   the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interaction of the software with users, hardware, or other software. The characteristics of each user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interface of the software product are specified in SRS. For the hardware interface, SRS specifies the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logical  characteristics  of  each  interface  among  the  software  and  hardware  components.  If  the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software is to be executed on the existing hardware, then characteristics such as memory restrictions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are also specified.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firstLine="721" w:left="1676" w:right="1431"/>
      </w:pPr>
      <w:r>
        <w:pict>
          <v:shape filled="f" stroked="f" style="position:absolute;margin-left:97.2254pt;margin-top:26.6359pt;width:413.923pt;height:396.45pt;mso-position-horizontal-relative:page;mso-position-vertical-relative:paragraph;z-index:-207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58" w:right="-4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udes validity checks on inputs, exact sequence of operations, relationship of inputs to output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8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firstLine="442" w:left="110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Performance  requirements: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determines  the  performance  constraints  of  the 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em.    Performance    requirement    is    of    two    types:    static    requirements    and    dyn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uirements.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Static    requirements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(also    known   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capacity    requirements)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do    not   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straints on the execution characteristics of the system. These include requirements like 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erminals  and  users  to  be  supported.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Dynamic  requirements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determine  the  constraints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ution of the behavior of the system, which includes response time (the time between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ending of an operation under specified conditions) and throughput (total amount of wor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given time).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452" w:left="101" w:right="-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Logical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38A8D5"/>
                      <w:sz w:val="22"/>
                      <w:szCs w:val="22"/>
                    </w:rPr>
                    <w:t>database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2"/>
                      <w:szCs w:val="22"/>
                    </w:rPr>
                    <w:t>of requirements: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It  determines  logical requirements  to be stored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base. This includes type of information used, frequency of usage, data entities and relation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 ong them, and so 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Design  constraint: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determines  all  design  constraints  that  are  imposed  by  stan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hanging="96" w:left="211" w:right="-3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dware  limitations,  and  so  on.  Standard  compliance  determines  requirements  for  the  sy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  are  in  compliance  with  the  specified  standards.  These  standards  can  include  acco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edures  and  report  format.  Hardware  limitations  implies  when  the  software  can  oper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ing hardware or some pre-determined hardware. This can impose restrictions while deve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software  design.  Hardware  limitations  include  hardware  configuration  of  the  machine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ating system to be used.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Software   system   attributes: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 provide   attributes   such   as   reliability,   availa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hanging="34" w:left="197" w:right="8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ntainability and portability.  It is essential to describe all these attributes to verify that th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eved in the final system.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516" w:right="2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Organizing  Specific  Requirements: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determines  the  requirements  so  that  they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125" w:right="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perly organized for  optimal understanding.  The requirements can be organized on the ba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ode of operation, user classes, objects, feature, response, and functional hierarchy.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Change  management  process: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determines  the change  management  process  in 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tify, evaluate, and update SRS to reflect changes in the project scope and requirements.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279" w:left="273" w:right="8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Document approvals: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These provide information about the approvers of the SRS doc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details such as approver's name, signature, date, and so 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516" w:right="20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Supporting information: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provides  information such as table of contents,  index,</w:t>
                  </w:r>
                </w:p>
              </w:txbxContent>
            </v:textbox>
            <w10:wrap type="none"/>
          </v:shape>
        </w:pict>
      </w:r>
      <w:r>
        <w:pict>
          <v:group coordorigin="2188,599" coordsize="7863,7863" style="position:absolute;margin-left:109.424pt;margin-top:29.9338pt;width:393.152pt;height:393.152pt;mso-position-horizontal-relative:page;mso-position-vertical-relative:paragraph;z-index:-20723">
            <v:shape coordorigin="3246,3275" coordsize="830,0" filled="f" path="m3246,3275l4077,3275e" strokecolor="#38A8D5" stroked="t" strokeweight="1.06002pt" style="position:absolute;left:3246;top:3275;width:830;height:0">
              <v:path arrowok="t"/>
            </v:shape>
            <v:shape style="position:absolute;left:2188;top:599;width:7863;height:7863" type="#_x0000_t75">
              <v:imagedata o:title="" r:id="rId14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Functions: </w:t>
      </w:r>
      <w:r>
        <w:rPr>
          <w:rFonts w:ascii="Times New Roman" w:cs="Times New Roman" w:eastAsia="Times New Roman" w:hAnsi="Times New Roman"/>
          <w:sz w:val="22"/>
          <w:szCs w:val="22"/>
        </w:rPr>
        <w:t>It  determines  the  functional  capabilities  of  the  system.  For  each  functional</w:t>
      </w:r>
      <w:r>
        <w:rPr>
          <w:rFonts w:ascii="Times New Roman" w:cs="Times New Roman" w:eastAsia="Times New Roman" w:hAnsi="Times New Roman"/>
          <w:sz w:val="22"/>
          <w:szCs w:val="22"/>
        </w:rPr>
        <w:t> requirement, the accepting and processing of inputs in order to generate outputs are specified. This</w:t>
      </w:r>
      <w:r>
        <w:rPr>
          <w:rFonts w:ascii="Times New Roman" w:cs="Times New Roman" w:eastAsia="Times New Roman" w:hAnsi="Times New Roman"/>
          <w:sz w:val="22"/>
          <w:szCs w:val="22"/>
        </w:rPr>
        <w:t> incl                                                                                                                                                   , and</w:t>
      </w:r>
      <w:r>
        <w:rPr>
          <w:rFonts w:ascii="Times New Roman" w:cs="Times New Roman" w:eastAsia="Times New Roman" w:hAnsi="Times New Roman"/>
          <w:sz w:val="22"/>
          <w:szCs w:val="22"/>
        </w:rPr>
        <w:t> so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firstLine="8312" w:left="1676" w:right="1422"/>
      </w:pPr>
      <w:r>
        <w:pict>
          <v:shape fillcolor="#AAB3BC" stroked="f" style="position:absolute;margin-left:351.909pt;margin-top:16.1624pt;width:151.28pt;height:80pt;mso-position-horizontal-relative:page;mso-position-vertical-relative:paragraph;z-index:-2072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ftware</w:t>
      </w:r>
      <w:r>
        <w:rPr>
          <w:rFonts w:ascii="Times New Roman" w:cs="Times New Roman" w:eastAsia="Times New Roman" w:hAnsi="Times New Roman"/>
          <w:sz w:val="22"/>
          <w:szCs w:val="22"/>
        </w:rPr>
        <w:t> syst                                                                                                                                                   amic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mpose</w:t>
      </w:r>
      <w:r>
        <w:rPr>
          <w:rFonts w:ascii="Times New Roman" w:cs="Times New Roman" w:eastAsia="Times New Roman" w:hAnsi="Times New Roman"/>
          <w:sz w:val="22"/>
          <w:szCs w:val="22"/>
        </w:rPr>
        <w:t> con                                                                                                                                                 umber</w:t>
      </w:r>
      <w:r>
        <w:rPr>
          <w:rFonts w:ascii="Times New Roman" w:cs="Times New Roman" w:eastAsia="Times New Roman" w:hAnsi="Times New Roman"/>
          <w:sz w:val="22"/>
          <w:szCs w:val="22"/>
        </w:rPr>
        <w:t> of  t                                                                                                                                                 on  the</w:t>
      </w:r>
      <w:r>
        <w:rPr>
          <w:rFonts w:ascii="Times New Roman" w:cs="Times New Roman" w:eastAsia="Times New Roman" w:hAnsi="Times New Roman"/>
          <w:sz w:val="22"/>
          <w:szCs w:val="22"/>
        </w:rPr>
        <w:t> exec                                                                                                                                                   start</w:t>
      </w:r>
      <w:r>
        <w:rPr>
          <w:rFonts w:ascii="Times New Roman" w:cs="Times New Roman" w:eastAsia="Times New Roman" w:hAnsi="Times New Roman"/>
          <w:sz w:val="22"/>
          <w:szCs w:val="22"/>
        </w:rPr>
        <w:t> and                                                                                                                                                k done</w:t>
      </w:r>
      <w:r>
        <w:rPr>
          <w:rFonts w:ascii="Times New Roman" w:cs="Times New Roman" w:eastAsia="Times New Roman" w:hAnsi="Times New Roman"/>
          <w:sz w:val="22"/>
          <w:szCs w:val="22"/>
        </w:rPr>
        <w:t> in a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firstLine="8354" w:left="1676" w:right="1427"/>
      </w:pPr>
      <w:r>
        <w:rPr>
          <w:rFonts w:ascii="Times New Roman" w:cs="Times New Roman" w:eastAsia="Times New Roman" w:hAnsi="Times New Roman"/>
          <w:sz w:val="22"/>
          <w:szCs w:val="22"/>
        </w:rPr>
        <w:t>in the</w:t>
      </w:r>
      <w:r>
        <w:rPr>
          <w:rFonts w:ascii="Times New Roman" w:cs="Times New Roman" w:eastAsia="Times New Roman" w:hAnsi="Times New Roman"/>
          <w:sz w:val="22"/>
          <w:szCs w:val="22"/>
        </w:rPr>
        <w:t> data                                                                                                                                                  ships</w:t>
      </w:r>
      <w:r>
        <w:rPr>
          <w:rFonts w:ascii="Times New Roman" w:cs="Times New Roman" w:eastAsia="Times New Roman" w:hAnsi="Times New Roman"/>
          <w:sz w:val="22"/>
          <w:szCs w:val="22"/>
        </w:rPr>
        <w:t> am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67"/>
      </w:pPr>
      <w:r>
        <w:pict>
          <v:group coordorigin="715,1353" coordsize="9956,13216" style="position:absolute;margin-left:35.734pt;margin-top:67.65pt;width:497.786pt;height:660.776pt;mso-position-horizontal-relative:page;mso-position-vertical-relative:page;z-index:-20722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204" filled="f" path="m720,1359l720,14563e" strokecolor="#000000" stroked="t" strokeweight="0.58pt" style="position:absolute;left:720;top:1359;width:0;height:13204">
              <v:path arrowok="t"/>
            </v:shape>
            <v:shape coordorigin="725,14558" coordsize="1051,0" filled="f" path="m725,14558l1776,14558e" strokecolor="#000000" stroked="t" strokeweight="0.57998pt" style="position:absolute;left:725;top:14558;width:1051;height:0">
              <v:path arrowok="t"/>
            </v:shape>
            <v:shape coordorigin="1762,14558" coordsize="10,0" filled="f" path="m1762,14558l1772,14558e" strokecolor="#000000" stroked="t" strokeweight="0.57998pt" style="position:absolute;left:1762;top:14558;width:10;height:0">
              <v:path arrowok="t"/>
            </v:shape>
            <v:shape coordorigin="1772,14558" coordsize="8888,0" filled="f" path="m1772,14558l10660,14558e" strokecolor="#000000" stroked="t" strokeweight="0.57998pt" style="position:absolute;left:1772;top:14558;width:8888;height:0">
              <v:path arrowok="t"/>
            </v:shape>
            <v:shape coordorigin="10665,1359" coordsize="0,13204" filled="f" path="m10665,1359l10665,14563e" strokecolor="#000000" stroked="t" strokeweight="0.57998pt" style="position:absolute;left:10665;top:1359;width:0;height:1320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dards,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left="1676" w:right="1428"/>
      </w:pPr>
      <w:r>
        <w:pict>
          <v:shape fillcolor="#AAB3BC" stroked="f" style="position:absolute;margin-left:85.654pt;margin-top:45.3875pt;width:321.92pt;height:80pt;mso-position-horizontal-relative:page;mso-position-vertical-relative:paragraph;z-index:-2072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har                                                                                                                                                    stem,</w:t>
      </w:r>
      <w:r>
        <w:rPr>
          <w:rFonts w:ascii="Times New Roman" w:cs="Times New Roman" w:eastAsia="Times New Roman" w:hAnsi="Times New Roman"/>
          <w:sz w:val="22"/>
          <w:szCs w:val="22"/>
        </w:rPr>
        <w:t> whic                                                                                                                                               unting</w:t>
      </w:r>
      <w:r>
        <w:rPr>
          <w:rFonts w:ascii="Times New Roman" w:cs="Times New Roman" w:eastAsia="Times New Roman" w:hAnsi="Times New Roman"/>
          <w:sz w:val="22"/>
          <w:szCs w:val="22"/>
        </w:rPr>
        <w:t> proc                                                                                                                                                ate  on</w:t>
      </w:r>
      <w:r>
        <w:rPr>
          <w:rFonts w:ascii="Times New Roman" w:cs="Times New Roman" w:eastAsia="Times New Roman" w:hAnsi="Times New Roman"/>
          <w:sz w:val="22"/>
          <w:szCs w:val="22"/>
        </w:rPr>
        <w:t> exist                                                                                                                                                loping</w:t>
      </w:r>
      <w:r>
        <w:rPr>
          <w:rFonts w:ascii="Times New Roman" w:cs="Times New Roman" w:eastAsia="Times New Roman" w:hAnsi="Times New Roman"/>
          <w:sz w:val="22"/>
          <w:szCs w:val="22"/>
        </w:rPr>
        <w:t> the                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sz w:val="22"/>
          <w:szCs w:val="22"/>
        </w:rPr>
        <w:t> oper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74"/>
      </w:pPr>
      <w:r>
        <w:rPr>
          <w:rFonts w:ascii="Times New Roman" w:cs="Times New Roman" w:eastAsia="Times New Roman" w:hAnsi="Times New Roman"/>
          <w:sz w:val="22"/>
          <w:szCs w:val="22"/>
        </w:rPr>
        <w:t>bility,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431"/>
      </w:pPr>
      <w:r>
        <w:rPr>
          <w:rFonts w:ascii="Times New Roman" w:cs="Times New Roman" w:eastAsia="Times New Roman" w:hAnsi="Times New Roman"/>
          <w:sz w:val="22"/>
          <w:szCs w:val="22"/>
        </w:rPr>
        <w:t>mai                                                                                                                                                 ey are</w:t>
      </w:r>
      <w:r>
        <w:rPr>
          <w:rFonts w:ascii="Times New Roman" w:cs="Times New Roman" w:eastAsia="Times New Roman" w:hAnsi="Times New Roman"/>
          <w:sz w:val="22"/>
          <w:szCs w:val="22"/>
        </w:rPr>
        <w:t> achi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63"/>
      </w:pPr>
      <w:r>
        <w:rPr>
          <w:rFonts w:ascii="Times New Roman" w:cs="Times New Roman" w:eastAsia="Times New Roman" w:hAnsi="Times New Roman"/>
          <w:sz w:val="22"/>
          <w:szCs w:val="22"/>
        </w:rPr>
        <w:t>can  be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76" w:right="1437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pro                                                                                                                                                   sis  of</w:t>
      </w:r>
      <w:r>
        <w:rPr>
          <w:rFonts w:ascii="Times New Roman" w:cs="Times New Roman" w:eastAsia="Times New Roman" w:hAnsi="Times New Roman"/>
          <w:sz w:val="22"/>
          <w:szCs w:val="22"/>
        </w:rPr>
        <w:t> m</w:t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82" w:lineRule="auto"/>
        <w:ind w:left="1676" w:right="7133"/>
      </w:pPr>
      <w:r>
        <w:rPr>
          <w:rFonts w:ascii="Times New Roman" w:cs="Times New Roman" w:eastAsia="Times New Roman" w:hAnsi="Times New Roman"/>
          <w:sz w:val="22"/>
          <w:szCs w:val="22"/>
        </w:rPr>
        <w:t>iden</w:t>
      </w:r>
      <w:r>
        <w:rPr>
          <w:rFonts w:ascii="Times New Roman" w:cs="Times New Roman" w:eastAsia="Times New Roman" w:hAnsi="Times New Roman"/>
          <w:sz w:val="22"/>
          <w:szCs w:val="22"/>
        </w:rPr>
        <w:t> with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240" w:lineRule="exact"/>
        <w:ind w:left="1676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on. This is necessary especially when SRS is prepared for large and complex projects.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rder  to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78" w:lineRule="auto"/>
        <w:ind w:firstLine="32" w:left="24" w:right="1429"/>
        <w:sectPr>
          <w:type w:val="continuous"/>
          <w:pgSz w:h="15840" w:w="12240"/>
          <w:pgMar w:bottom="0" w:left="100" w:right="120" w:top="0"/>
          <w:cols w:equalWidth="off" w:num="2">
            <w:col w:space="703" w:w="9236"/>
            <w:col w:w="2081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ument</w:t>
      </w:r>
      <w:r>
        <w:rPr>
          <w:rFonts w:ascii="Times New Roman" w:cs="Times New Roman" w:eastAsia="Times New Roman" w:hAnsi="Times New Roman"/>
          <w:sz w:val="22"/>
          <w:szCs w:val="22"/>
        </w:rPr>
        <w:t> and so</w:t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780" w:val="left"/>
        </w:tabs>
        <w:jc w:val="left"/>
        <w:spacing w:before="60" w:line="240" w:lineRule="exact"/>
        <w:ind w:hanging="734" w:left="1782" w:right="206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13</w:t>
        <w:tab/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What is requirement engineering? State its process and explain requirement elicitation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problem. (April/May 2008)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Requirement Engineering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1688" w:right="1483"/>
      </w:pPr>
      <w:r>
        <w:rPr>
          <w:rFonts w:ascii="Times New Roman" w:cs="Times New Roman" w:eastAsia="Times New Roman" w:hAnsi="Times New Roman"/>
          <w:sz w:val="22"/>
          <w:szCs w:val="22"/>
        </w:rPr>
        <w:t>The process to gather the software requirements from client, analyze and document them is known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1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74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24" w:right="7818"/>
      </w:pPr>
      <w:r>
        <w:rPr>
          <w:rFonts w:ascii="Times New Roman" w:cs="Times New Roman" w:eastAsia="Times New Roman" w:hAnsi="Times New Roman"/>
          <w:sz w:val="22"/>
          <w:szCs w:val="22"/>
        </w:rPr>
        <w:t>as requirement engineering.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82"/>
      </w:pPr>
      <w:r>
        <w:rPr>
          <w:rFonts w:ascii="Times New Roman" w:cs="Times New Roman" w:eastAsia="Times New Roman" w:hAnsi="Times New Roman"/>
          <w:sz w:val="22"/>
          <w:szCs w:val="22"/>
        </w:rPr>
        <w:t>The  goal  of  requirement  engineering  is  to  develop  and  maintain  sophisticated  and  descriptive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before="1"/>
        <w:ind w:left="1724" w:right="6005"/>
      </w:pPr>
      <w:r>
        <w:rPr>
          <w:rFonts w:ascii="Liberation Serif" w:cs="Liberation Serif" w:eastAsia="Liberation Serif" w:hAnsi="Liberation Serif"/>
          <w:sz w:val="22"/>
          <w:szCs w:val="22"/>
        </w:rPr>
        <w:t>‘System Requirements Specification’ document.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729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Requirement Engineering Process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724" w:right="6627"/>
      </w:pPr>
      <w:r>
        <w:pict>
          <v:shape fillcolor="#AAB3BC" stroked="f" style="position:absolute;margin-left:351.909pt;margin-top:92.183pt;width:151.28pt;height:80pt;mso-position-horizontal-relative:page;mso-position-vertical-relative:paragraph;z-index:-2071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It is a four step process, which includes </w:t>
      </w:r>
      <w:r>
        <w:rPr>
          <w:rFonts w:ascii="Liberation Serif" w:cs="Liberation Serif" w:eastAsia="Liberation Serif" w:hAnsi="Liberation Serif"/>
          <w:sz w:val="22"/>
          <w:szCs w:val="22"/>
        </w:rPr>
        <w:t>–</w:t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Feasibility Study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9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Requirement Gathering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971"/>
      </w:pPr>
      <w:r>
        <w:rPr>
          <w:rFonts w:ascii="Times New Roman" w:cs="Times New Roman" w:eastAsia="Times New Roman" w:hAnsi="Times New Roman"/>
          <w:sz w:val="22"/>
          <w:szCs w:val="22"/>
        </w:rPr>
        <w:t>Let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97"/>
      </w:pPr>
      <w:r>
        <w:rPr>
          <w:rFonts w:ascii="Times New Roman" w:cs="Times New Roman" w:eastAsia="Times New Roman" w:hAnsi="Times New Roman"/>
          <w:sz w:val="22"/>
          <w:szCs w:val="22"/>
        </w:rPr>
        <w:t>Fea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4"/>
      </w:pPr>
      <w:r>
        <w:rPr>
          <w:rFonts w:ascii="Times New Roman" w:cs="Times New Roman" w:eastAsia="Times New Roman" w:hAnsi="Times New Roman"/>
          <w:sz w:val="22"/>
          <w:szCs w:val="22"/>
        </w:rPr>
        <w:t>W                                                                                                                                                   es up</w:t>
      </w:r>
      <w:r>
        <w:rPr>
          <w:rFonts w:ascii="Times New Roman" w:cs="Times New Roman" w:eastAsia="Times New Roman" w:hAnsi="Times New Roman"/>
          <w:sz w:val="22"/>
          <w:szCs w:val="22"/>
        </w:rPr>
        <w:t> wit                                                                                                                                                 es  are</w:t>
      </w:r>
      <w:r>
        <w:rPr>
          <w:rFonts w:ascii="Times New Roman" w:cs="Times New Roman" w:eastAsia="Times New Roman" w:hAnsi="Times New Roman"/>
          <w:sz w:val="22"/>
          <w:szCs w:val="22"/>
        </w:rPr>
        <w:t> exp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82"/>
      </w:pPr>
      <w:r>
        <w:rPr>
          <w:rFonts w:ascii="Times New Roman" w:cs="Times New Roman" w:eastAsia="Times New Roman" w:hAnsi="Times New Roman"/>
          <w:sz w:val="22"/>
          <w:szCs w:val="22"/>
        </w:rPr>
        <w:t>Ref                                                                                                                                                  sired</w:t>
      </w:r>
      <w:r>
        <w:rPr>
          <w:rFonts w:ascii="Times New Roman" w:cs="Times New Roman" w:eastAsia="Times New Roman" w:hAnsi="Times New Roman"/>
          <w:sz w:val="22"/>
          <w:szCs w:val="22"/>
        </w:rPr>
        <w:t> syst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7"/>
      </w:pPr>
      <w:r>
        <w:pict>
          <v:shape filled="f" stroked="f" style="position:absolute;margin-left:91.224pt;margin-top:-157.606pt;width:420.782pt;height:393.152pt;mso-position-horizontal-relative:page;mso-position-vertical-relative:paragraph;z-index:-2071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0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Software Requirement Specification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9" w:line="350" w:lineRule="auto"/>
                    <w:ind w:hanging="33" w:left="345" w:right="47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Software Requirement Validation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us see the process briefly -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sibility study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72" w:left="278" w:right="6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the client approaches the organization for getting the desired product developed, it com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  rough  idea  about  what  all  functions  the  software  must  perform and  which  all  featur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ected from the software.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9" w:left="346" w:right="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erencing  to  this  information,  the  analysts  does  a  detailed  study  about  whether  the  de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em and its functionality are feasible to develop.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8" w:left="254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feasibility study is focused towards goal of the organization. This study analyzes whethe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ware product can be practically materialized in terms of implementation, contribution of pr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rganization,  cost  constraints and as per  values and objectives  of the organization.  It expl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hnical  aspects  of  the  project  and  product  such  as  usability,  maintainability,  productivit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gration ability.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9" w:left="369" w:right="12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output of this phase should be a feasibility study report that should contain adequate com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recommendations for management about whether or not the project should be undertaken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 Gathering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00" w:left="278" w:right="9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feasibility report is positive towards undertaking the project, next phase starts with gat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from the user. Analysts and engineers communicate with the client and end-us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326" w:left="326" w:right="9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know their ideas on what the software should provide and which features they want the softw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ude.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ware Requirement Specification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82" w:left="355" w:right="12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 is  a  document  created  by  system analyst  after  the  requirements  are  collected  from  v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eholders.</w:t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2817" style="position:absolute;margin-left:35.734pt;margin-top:67.65pt;width:497.786pt;height:640.832pt;mso-position-horizontal-relative:page;mso-position-vertical-relative:page;z-index:-2071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2805" filled="f" path="m720,1359l720,14164e" strokecolor="#000000" stroked="t" strokeweight="0.58pt" style="position:absolute;left:720;top:1359;width:0;height:12805">
              <v:path arrowok="t"/>
            </v:shape>
            <v:shape coordorigin="725,14159" coordsize="1051,0" filled="f" path="m725,14159l1776,14159e" strokecolor="#000000" stroked="t" strokeweight="0.57998pt" style="position:absolute;left:725;top:14159;width:1051;height:0">
              <v:path arrowok="t"/>
            </v:shape>
            <v:shape coordorigin="1762,14159" coordsize="10,0" filled="f" path="m1762,14159l1772,14159e" strokecolor="#000000" stroked="t" strokeweight="0.57998pt" style="position:absolute;left:1762;top:14159;width:10;height:0">
              <v:path arrowok="t"/>
            </v:shape>
            <v:shape coordorigin="1772,14159" coordsize="8888,0" filled="f" path="m1772,14159l10660,14159e" strokecolor="#000000" stroked="t" strokeweight="0.57998pt" style="position:absolute;left:1772;top:14159;width:8888;height:0">
              <v:path arrowok="t"/>
            </v:shape>
            <v:shape coordorigin="10665,1359" coordsize="0,12805" filled="f" path="m10665,1359l10665,14164e" strokecolor="#000000" stroked="t" strokeweight="0.57998pt" style="position:absolute;left:10665;top:1359;width:0;height:12805">
              <v:path arrowok="t"/>
            </v:shape>
            <w10:wrap type="none"/>
          </v:group>
        </w:pict>
      </w:r>
      <w:r>
        <w:pict>
          <v:shape style="position:absolute;margin-left:109.424pt;margin-top:-157.606pt;width:393.152pt;height:393.152pt;mso-position-horizontal-relative:page;mso-position-vertical-relative:paragraph;z-index:-20717" type="#_x0000_t75">
            <v:imagedata o:title="" r:id="rId148"/>
          </v:shape>
        </w:pict>
      </w:r>
      <w:r>
        <w:pict>
          <v:shape fillcolor="#AAB3BC" stroked="f" style="position:absolute;margin-left:85.654pt;margin-top:60.1875pt;width:321.92pt;height:80pt;mso-position-horizontal-relative:page;mso-position-vertical-relative:paragraph;z-index:-2071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Thi                                                                                                                                                   r the</w:t>
      </w:r>
      <w:r>
        <w:rPr>
          <w:rFonts w:ascii="Times New Roman" w:cs="Times New Roman" w:eastAsia="Times New Roman" w:hAnsi="Times New Roman"/>
          <w:sz w:val="22"/>
          <w:szCs w:val="22"/>
        </w:rPr>
        <w:t> soft                                                                                                                                                  oject</w:t>
      </w:r>
      <w:r>
        <w:rPr>
          <w:rFonts w:ascii="Times New Roman" w:cs="Times New Roman" w:eastAsia="Times New Roman" w:hAnsi="Times New Roman"/>
          <w:sz w:val="22"/>
          <w:szCs w:val="22"/>
        </w:rPr>
        <w:t> to o                                                                                                                                                  ores</w:t>
      </w:r>
      <w:r>
        <w:rPr>
          <w:rFonts w:ascii="Times New Roman" w:cs="Times New Roman" w:eastAsia="Times New Roman" w:hAnsi="Times New Roman"/>
          <w:sz w:val="22"/>
          <w:szCs w:val="22"/>
        </w:rPr>
        <w:t> tec                                                                                                                                                 y  and</w:t>
      </w:r>
      <w:r>
        <w:rPr>
          <w:rFonts w:ascii="Times New Roman" w:cs="Times New Roman" w:eastAsia="Times New Roman" w:hAnsi="Times New Roman"/>
          <w:sz w:val="22"/>
          <w:szCs w:val="22"/>
        </w:rPr>
        <w:t> inte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88"/>
      </w:pPr>
      <w:r>
        <w:rPr>
          <w:rFonts w:ascii="Times New Roman" w:cs="Times New Roman" w:eastAsia="Times New Roman" w:hAnsi="Times New Roman"/>
          <w:sz w:val="22"/>
          <w:szCs w:val="22"/>
        </w:rPr>
        <w:t>The                                                                                                                                                ments</w:t>
      </w:r>
      <w:r>
        <w:rPr>
          <w:rFonts w:ascii="Times New Roman" w:cs="Times New Roman" w:eastAsia="Times New Roman" w:hAnsi="Times New Roman"/>
          <w:sz w:val="22"/>
          <w:szCs w:val="22"/>
        </w:rPr>
        <w:t> and                                                                                                                                                .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55"/>
      </w:pPr>
      <w:r>
        <w:rPr>
          <w:rFonts w:ascii="Times New Roman" w:cs="Times New Roman" w:eastAsia="Times New Roman" w:hAnsi="Times New Roman"/>
          <w:sz w:val="22"/>
          <w:szCs w:val="22"/>
        </w:rPr>
        <w:t>Req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left="1687" w:right="1509"/>
      </w:pPr>
      <w:r>
        <w:rPr>
          <w:rFonts w:ascii="Times New Roman" w:cs="Times New Roman" w:eastAsia="Times New Roman" w:hAnsi="Times New Roman"/>
          <w:sz w:val="22"/>
          <w:szCs w:val="22"/>
        </w:rPr>
        <w:t>If th                                                                                                                                              hering</w:t>
      </w:r>
      <w:r>
        <w:rPr>
          <w:rFonts w:ascii="Times New Roman" w:cs="Times New Roman" w:eastAsia="Times New Roman" w:hAnsi="Times New Roman"/>
          <w:sz w:val="22"/>
          <w:szCs w:val="22"/>
        </w:rPr>
        <w:t> req                                                                                                                                                  ers to</w:t>
      </w:r>
      <w:r>
        <w:rPr>
          <w:rFonts w:ascii="Times New Roman" w:cs="Times New Roman" w:eastAsia="Times New Roman" w:hAnsi="Times New Roman"/>
          <w:sz w:val="22"/>
          <w:szCs w:val="22"/>
        </w:rPr>
        <w:t> are to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933"/>
      </w:pPr>
      <w:r>
        <w:rPr>
          <w:rFonts w:ascii="Times New Roman" w:cs="Times New Roman" w:eastAsia="Times New Roman" w:hAnsi="Times New Roman"/>
          <w:sz w:val="22"/>
          <w:szCs w:val="22"/>
        </w:rPr>
        <w:t>incl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47"/>
      </w:pPr>
      <w:r>
        <w:rPr>
          <w:rFonts w:ascii="Times New Roman" w:cs="Times New Roman" w:eastAsia="Times New Roman" w:hAnsi="Times New Roman"/>
          <w:sz w:val="22"/>
          <w:szCs w:val="22"/>
        </w:rPr>
        <w:t>Soft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7"/>
      </w:pPr>
      <w:r>
        <w:rPr>
          <w:rFonts w:ascii="Times New Roman" w:cs="Times New Roman" w:eastAsia="Times New Roman" w:hAnsi="Times New Roman"/>
          <w:sz w:val="22"/>
          <w:szCs w:val="22"/>
        </w:rPr>
        <w:t>SR                                                                                                                                                 arious</w:t>
      </w:r>
      <w:r>
        <w:rPr>
          <w:rFonts w:ascii="Times New Roman" w:cs="Times New Roman" w:eastAsia="Times New Roman" w:hAnsi="Times New Roman"/>
          <w:sz w:val="22"/>
          <w:szCs w:val="22"/>
        </w:rPr>
        <w:t> stak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83"/>
      </w:pPr>
      <w:r>
        <w:rPr>
          <w:rFonts w:ascii="Times New Roman" w:cs="Times New Roman" w:eastAsia="Times New Roman" w:hAnsi="Times New Roman"/>
          <w:sz w:val="22"/>
          <w:szCs w:val="22"/>
        </w:rPr>
        <w:t>SRS defines  how the intended software will interact with hardware,  external interfaces,  speed of</w:t>
      </w:r>
      <w:r>
        <w:rPr>
          <w:rFonts w:ascii="Times New Roman" w:cs="Times New Roman" w:eastAsia="Times New Roman" w:hAnsi="Times New Roman"/>
          <w:sz w:val="22"/>
          <w:szCs w:val="22"/>
        </w:rPr>
        <w:t> operation,    response   time    of    system,    portability    of    software   across    various    platforms,</w:t>
      </w:r>
      <w:r>
        <w:rPr>
          <w:rFonts w:ascii="Times New Roman" w:cs="Times New Roman" w:eastAsia="Times New Roman" w:hAnsi="Times New Roman"/>
          <w:sz w:val="22"/>
          <w:szCs w:val="22"/>
        </w:rPr>
        <w:t> maintainability, speed of recovery after crashing, Security, Quality, Limitations etc.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8"/>
      </w:pPr>
      <w:r>
        <w:rPr>
          <w:rFonts w:ascii="Times New Roman" w:cs="Times New Roman" w:eastAsia="Times New Roman" w:hAnsi="Times New Roman"/>
          <w:sz w:val="22"/>
          <w:szCs w:val="22"/>
        </w:rPr>
        <w:t>The requirements  received  from client  are written  in natural language.  It  is  the responsibility of</w:t>
      </w:r>
      <w:r>
        <w:rPr>
          <w:rFonts w:ascii="Times New Roman" w:cs="Times New Roman" w:eastAsia="Times New Roman" w:hAnsi="Times New Roman"/>
          <w:sz w:val="22"/>
          <w:szCs w:val="22"/>
        </w:rPr>
        <w:t> system   analyst   to   document   the   requirements   in   technical   language   so   that   they   can   be</w:t>
      </w:r>
      <w:r>
        <w:rPr>
          <w:rFonts w:ascii="Times New Roman" w:cs="Times New Roman" w:eastAsia="Times New Roman" w:hAnsi="Times New Roman"/>
          <w:sz w:val="22"/>
          <w:szCs w:val="22"/>
        </w:rPr>
        <w:t> comprehended and useful by the software development team.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6260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SRS should come up with following features: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75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User Requirements are expressed in natural language.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spacing w:before="59"/>
        <w:ind w:hanging="360" w:left="2397" w:right="2053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Technical requirements are expressed in structured language, which is used inside the</w:t>
      </w:r>
      <w:r>
        <w:rPr>
          <w:rFonts w:ascii="Times New Roman" w:cs="Times New Roman" w:eastAsia="Times New Roman" w:hAnsi="Times New Roman"/>
          <w:sz w:val="22"/>
          <w:szCs w:val="22"/>
        </w:rPr>
        <w:t> organization.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8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Design description should be written in Pseudo code.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9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Format of Forms and GUI screen prints.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9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Conditional and mathematical notations for DFDs etc.</w:t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7346"/>
      </w:pPr>
      <w:r>
        <w:rPr>
          <w:rFonts w:ascii="Times New Roman" w:cs="Times New Roman" w:eastAsia="Times New Roman" w:hAnsi="Times New Roman"/>
          <w:sz w:val="22"/>
          <w:szCs w:val="22"/>
        </w:rPr>
        <w:t>Software Requirement Validation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3"/>
      </w:pPr>
      <w:r>
        <w:pict>
          <v:shape filled="f" stroked="f" style="position:absolute;margin-left:100.339pt;margin-top:1.38593pt;width:423.505pt;height:397.89pt;mso-position-horizontal-relative:page;mso-position-vertical-relative:paragraph;z-index:-2071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  requirement specifications are developed,  the requirements mentioned in this docume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dated. User might ask for illegal, impractical solution or experts may interpret the require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72" w:left="120" w:right="34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rrectly.  This  results  in  huge  increase  in  cost  if  not  nipped  in  the  bud.  Requirements  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cked against following conditions -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they can be practically implemented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1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they are valid and as per functionality and domain of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1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there are any ambiguities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1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they are complete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4"/>
                    <w:ind w:left="1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they can be demonstrated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quirement Elicitation Process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 elicitation process can be depicted using the folloiwng diagram: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3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80" w:val="left"/>
                    </w:tabs>
                    <w:jc w:val="left"/>
                    <w:ind w:hanging="360" w:left="490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Requirements gathering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developers discuss with the client and end users and know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their expectations from the software.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80" w:val="left"/>
                    </w:tabs>
                    <w:jc w:val="left"/>
                    <w:spacing w:before="57"/>
                    <w:ind w:hanging="360" w:left="490" w:right="38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Organizing Requirements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developers prioritize and arrange the requirements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order of importance, urgency and convenience.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80" w:val="left"/>
                    </w:tabs>
                    <w:jc w:val="left"/>
                    <w:ind w:hanging="360" w:left="538" w:right="30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Negotiation &amp; discussion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If requirements are ambiguous or  there are some confl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requirements of various stakeholders, if they are, it is then negotiated and discussed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stakeholders. Requirements may then be prioritized and reasonably compromised.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38" w:right="1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requirements come from various stakeholders. To remove the ambiguity and conf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they are discussed for  clarity and correctness.  Unrealistic requirements are comprom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reasonably.</w:t>
                  </w:r>
                </w:p>
              </w:txbxContent>
            </v:textbox>
            <w10:wrap type="none"/>
          </v:shape>
        </w:pict>
      </w:r>
      <w:r>
        <w:pict>
          <v:group coordorigin="1776,122" coordsize="8276,7863" style="position:absolute;margin-left:88.8pt;margin-top:6.12383pt;width:413.776pt;height:393.152pt;mso-position-horizontal-relative:page;mso-position-vertical-relative:paragraph;z-index:-20713">
            <v:shape style="position:absolute;left:1776;top:3800;width:7666;height:868" type="#_x0000_t75">
              <v:imagedata o:title="" r:id="rId149"/>
            </v:shape>
            <v:shape style="position:absolute;left:2188;top:122;width:7863;height:7863" type="#_x0000_t75">
              <v:imagedata o:title="" r:id="rId150"/>
            </v:shape>
            <w10:wrap type="none"/>
          </v:group>
        </w:pict>
      </w:r>
      <w:r>
        <w:pict>
          <v:shape fillcolor="#AAB3BC" stroked="f" style="position:absolute;margin-left:351.909pt;margin-top:42.983pt;width:151.28pt;height:80pt;mso-position-horizontal-relative:page;mso-position-vertical-relative:paragraph;z-index:-2071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Aft                                                                                                                                                 nt are</w:t>
      </w:r>
      <w:r>
        <w:rPr>
          <w:rFonts w:ascii="Times New Roman" w:cs="Times New Roman" w:eastAsia="Times New Roman" w:hAnsi="Times New Roman"/>
          <w:sz w:val="22"/>
          <w:szCs w:val="22"/>
        </w:rPr>
        <w:t> vali                                                                                                                                                ments</w:t>
      </w:r>
      <w:r>
        <w:rPr>
          <w:rFonts w:ascii="Times New Roman" w:cs="Times New Roman" w:eastAsia="Times New Roman" w:hAnsi="Times New Roman"/>
          <w:sz w:val="22"/>
          <w:szCs w:val="22"/>
        </w:rPr>
        <w:t> inco                                                                                                                                               an  be</w:t>
      </w:r>
      <w:r>
        <w:rPr>
          <w:rFonts w:ascii="Times New Roman" w:cs="Times New Roman" w:eastAsia="Times New Roman" w:hAnsi="Times New Roman"/>
          <w:sz w:val="22"/>
          <w:szCs w:val="22"/>
        </w:rPr>
        <w:t> che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1007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9907"/>
      </w:pPr>
      <w:r>
        <w:pict>
          <v:group coordorigin="715,1353" coordsize="9956,13033" style="position:absolute;margin-left:35.734pt;margin-top:67.65pt;width:497.786pt;height:651.656pt;mso-position-horizontal-relative:page;mso-position-vertical-relative:page;z-index:-20712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22" filled="f" path="m720,1359l720,14380e" strokecolor="#000000" stroked="t" strokeweight="0.58pt" style="position:absolute;left:720;top:1359;width:0;height:13022">
              <v:path arrowok="t"/>
            </v:shape>
            <v:shape coordorigin="725,14376" coordsize="1051,0" filled="f" path="m725,14376l1776,14376e" strokecolor="#000000" stroked="t" strokeweight="0.57998pt" style="position:absolute;left:725;top:14376;width:1051;height:0">
              <v:path arrowok="t"/>
            </v:shape>
            <v:shape coordorigin="1762,14376" coordsize="10,0" filled="f" path="m1762,14376l1772,14376e" strokecolor="#000000" stroked="t" strokeweight="0.57998pt" style="position:absolute;left:1762;top:14376;width:10;height:0">
              <v:path arrowok="t"/>
            </v:shape>
            <v:shape coordorigin="1772,14376" coordsize="8888,0" filled="f" path="m1772,14376l10660,14376e" strokecolor="#000000" stroked="t" strokeweight="0.57998pt" style="position:absolute;left:1772;top:14376;width:8888;height:0">
              <v:path arrowok="t"/>
            </v:shape>
            <v:shape coordorigin="10665,1359" coordsize="0,13022" filled="f" path="m10665,1359l10665,14380e" strokecolor="#000000" stroked="t" strokeweight="0.57998pt" style="position:absolute;left:10665;top:1359;width:0;height:1302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53.9475pt;width:321.92pt;height:80pt;mso-position-horizontal-relative:page;mso-position-vertical-relative:paragraph;z-index:-2071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Req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956"/>
      </w:pPr>
      <w:r>
        <w:rPr>
          <w:rFonts w:ascii="Times New Roman" w:cs="Times New Roman" w:eastAsia="Times New Roman" w:hAnsi="Times New Roman"/>
          <w:sz w:val="22"/>
          <w:szCs w:val="22"/>
        </w:rPr>
        <w:t>n</w:t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hanging="163" w:left="10074" w:right="1514"/>
      </w:pPr>
      <w:r>
        <w:rPr>
          <w:rFonts w:ascii="Times New Roman" w:cs="Times New Roman" w:eastAsia="Times New Roman" w:hAnsi="Times New Roman"/>
          <w:sz w:val="22"/>
          <w:szCs w:val="22"/>
        </w:rPr>
        <w:t>icts in</w:t>
      </w:r>
      <w:r>
        <w:rPr>
          <w:rFonts w:ascii="Times New Roman" w:cs="Times New Roman" w:eastAsia="Times New Roman" w:hAnsi="Times New Roman"/>
          <w:sz w:val="22"/>
          <w:szCs w:val="22"/>
        </w:rPr>
        <w:t> with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hanging="75" w:left="10112" w:right="1515"/>
      </w:pPr>
      <w:r>
        <w:rPr>
          <w:rFonts w:ascii="Times New Roman" w:cs="Times New Roman" w:eastAsia="Times New Roman" w:hAnsi="Times New Roman"/>
          <w:sz w:val="22"/>
          <w:szCs w:val="22"/>
        </w:rPr>
        <w:t>licts,</w:t>
      </w:r>
      <w:r>
        <w:rPr>
          <w:rFonts w:ascii="Times New Roman" w:cs="Times New Roman" w:eastAsia="Times New Roman" w:hAnsi="Times New Roman"/>
          <w:sz w:val="22"/>
          <w:szCs w:val="22"/>
        </w:rPr>
        <w:t> ised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ind w:hanging="360" w:left="2397" w:right="174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Documentation - </w:t>
      </w:r>
      <w:r>
        <w:rPr>
          <w:rFonts w:ascii="Times New Roman" w:cs="Times New Roman" w:eastAsia="Times New Roman" w:hAnsi="Times New Roman"/>
          <w:sz w:val="22"/>
          <w:szCs w:val="22"/>
        </w:rPr>
        <w:t>All formal &amp; informal, functional and non-functional requirements are</w:t>
      </w:r>
      <w:r>
        <w:rPr>
          <w:rFonts w:ascii="Times New Roman" w:cs="Times New Roman" w:eastAsia="Times New Roman" w:hAnsi="Times New Roman"/>
          <w:sz w:val="22"/>
          <w:szCs w:val="22"/>
        </w:rPr>
        <w:t> documented and made available for next phase processing.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714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Requirement Elicitation Techniques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479"/>
      </w:pPr>
      <w:r>
        <w:rPr>
          <w:rFonts w:ascii="Times New Roman" w:cs="Times New Roman" w:eastAsia="Times New Roman" w:hAnsi="Times New Roman"/>
          <w:sz w:val="22"/>
          <w:szCs w:val="22"/>
        </w:rPr>
        <w:t>Requirements  Elicitation  is  the  process  to  find  out  the  requirements  for  an  intended  software</w:t>
      </w:r>
      <w:r>
        <w:rPr>
          <w:rFonts w:ascii="Times New Roman" w:cs="Times New Roman" w:eastAsia="Times New Roman" w:hAnsi="Times New Roman"/>
          <w:sz w:val="22"/>
          <w:szCs w:val="22"/>
        </w:rPr>
        <w:t> system by communicating with client, end users, system users and others who have a stake in the</w:t>
      </w:r>
      <w:r>
        <w:rPr>
          <w:rFonts w:ascii="Times New Roman" w:cs="Times New Roman" w:eastAsia="Times New Roman" w:hAnsi="Times New Roman"/>
          <w:sz w:val="22"/>
          <w:szCs w:val="22"/>
        </w:rPr>
        <w:t> software system development.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5990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There are various ways to discover requirements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76" w:right="9390"/>
      </w:pPr>
      <w:r>
        <w:rPr>
          <w:rFonts w:ascii="Times New Roman" w:cs="Times New Roman" w:eastAsia="Times New Roman" w:hAnsi="Times New Roman"/>
          <w:sz w:val="22"/>
          <w:szCs w:val="22"/>
        </w:rPr>
        <w:t>Interviews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1485"/>
      </w:pPr>
      <w:r>
        <w:rPr>
          <w:rFonts w:ascii="Times New Roman" w:cs="Times New Roman" w:eastAsia="Times New Roman" w:hAnsi="Times New Roman"/>
          <w:sz w:val="22"/>
          <w:szCs w:val="22"/>
        </w:rPr>
        <w:t>Interviews are strong medium to collect requirements. Organization may conduct several types of</w:t>
      </w:r>
      <w:r>
        <w:rPr>
          <w:rFonts w:ascii="Times New Roman" w:cs="Times New Roman" w:eastAsia="Times New Roman" w:hAnsi="Times New Roman"/>
          <w:sz w:val="22"/>
          <w:szCs w:val="22"/>
        </w:rPr>
        <w:t> interviews such as: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ind w:hanging="360" w:left="2397" w:right="208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Structured (closed) interviews, where every single information to gather is decided in</w:t>
      </w:r>
      <w:r>
        <w:rPr>
          <w:rFonts w:ascii="Times New Roman" w:cs="Times New Roman" w:eastAsia="Times New Roman" w:hAnsi="Times New Roman"/>
          <w:sz w:val="22"/>
          <w:szCs w:val="22"/>
        </w:rPr>
        <w:t> advance, they follow pattern and matter of discussion firmly.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380" w:val="left"/>
        </w:tabs>
        <w:jc w:val="left"/>
        <w:spacing w:before="52"/>
        <w:ind w:hanging="360" w:left="2397" w:right="1761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Non-structured (open) interviews, where information to gather is not decided in advance,</w:t>
      </w:r>
      <w:r>
        <w:rPr>
          <w:rFonts w:ascii="Times New Roman" w:cs="Times New Roman" w:eastAsia="Times New Roman" w:hAnsi="Times New Roman"/>
          <w:sz w:val="22"/>
          <w:szCs w:val="22"/>
        </w:rPr>
        <w:t> more flexible and less biased.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7"/>
        <w:ind w:left="2037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Oral interviews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628"/>
      </w:pPr>
      <w:r>
        <w:pict>
          <v:shape fillcolor="#AAB3BC" stroked="f" style="position:absolute;margin-left:351.909pt;margin-top:2.16298pt;width:151.28pt;height:80pt;mso-position-horizontal-relative:page;mso-position-vertical-relative:paragraph;z-index:-2070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r any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03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  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wh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676" w:right="1664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A pr            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color w:val="3E3E3E"/>
          <w:sz w:val="22"/>
          <w:szCs w:val="22"/>
        </w:rPr>
        <w:t>duct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676" w:right="1796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that                                                                                                                                                    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38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Prot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cust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req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57"/>
      </w:pPr>
      <w:r>
        <w:pict>
          <v:shape filled="f" stroked="f" style="position:absolute;margin-left:102.734pt;margin-top:-181.146pt;width:416.784pt;height:396.902pt;mso-position-horizontal-relative:page;mso-position-vertical-relative:paragraph;z-index:-2070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4"/>
                    <w:ind w:left="8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Written interviews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4"/>
                    <w:ind w:left="8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One-to-one interviews which are held between two persons across the table.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spacing w:before="59"/>
                    <w:ind w:hanging="360" w:left="442" w:right="30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Group interviews which are held between groups of participants. They help to uncove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missing requirement as numerous people are involved.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at is prototyping .explain its types types.(Nov/Dec 2009)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ototype is a model version of a product. </w:t>
                  </w:r>
                  <w:r>
                    <w:rPr>
                      <w:rFonts w:ascii="Liberation Serif" w:cs="Liberation Serif" w:eastAsia="Liberation Serif" w:hAnsi="Liberation Serif"/>
                      <w:color w:val="3E3E3E"/>
                      <w:sz w:val="22"/>
                      <w:szCs w:val="22"/>
                    </w:rPr>
                    <w:t>It’s used as an early, inexpensive sample of a pro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helps to test its features or identify defects so improvements can be made to its final version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91" w:right="254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otypes provides the opportunity to gather valuable feedback from stakeholders, partners or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 omers about the product. This information can be used to build a product that meets their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 uirements.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6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owing are a few advantages of prototyping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ind w:hanging="360" w:left="442" w:right="324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Collect feedback from users/ stakeholders about the functionality of the product befor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 public release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spacing w:before="5" w:line="240" w:lineRule="exact"/>
                    <w:ind w:hanging="360" w:left="442" w:right="-38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Reveal areas for improvement and help identify faults and usability issues before the publ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 release. Help reduce unnecessary costs.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82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Improve team efficiency and collaboration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82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Allow the user to interact with a working model of their product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82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Help convert an abstract idea into a tangible product in a cost-effective way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spacing w:before="1"/>
                    <w:ind w:hanging="360" w:left="442" w:right="158"/>
                  </w:pP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color w:val="3E3E3E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Identify if your product idea is a weak one and cost you heavily before actually moving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 forward with it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2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otyping Types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otyping methods and prototyping techniques can be categorized as low-fidelity prototypes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left="111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position w:val="-1"/>
                      <w:sz w:val="22"/>
                      <w:szCs w:val="22"/>
                    </w:rPr>
                    <w:t>-fidelity prototypes.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3072" style="position:absolute;margin-left:35.734pt;margin-top:67.65pt;width:497.786pt;height:653.576pt;mso-position-horizontal-relative:page;mso-position-vertical-relative:page;z-index:-20708"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13060" filled="f" path="m720,1359l720,14419e" strokecolor="#000000" stroked="t" strokeweight="0.58pt" style="position:absolute;left:720;top:1359;width:0;height:13060">
              <v:path arrowok="t"/>
            </v:shape>
            <v:shape coordorigin="725,14414" coordsize="1051,0" filled="f" path="m725,14414l1776,14414e" strokecolor="#000000" stroked="t" strokeweight="0.58004pt" style="position:absolute;left:725;top:14414;width:1051;height:0">
              <v:path arrowok="t"/>
            </v:shape>
            <v:shape coordorigin="1762,14414" coordsize="10,0" filled="f" path="m1762,14414l1772,14414e" strokecolor="#000000" stroked="t" strokeweight="0.58004pt" style="position:absolute;left:1762;top:14414;width:10;height:0">
              <v:path arrowok="t"/>
            </v:shape>
            <v:shape coordorigin="1772,14414" coordsize="8888,0" filled="f" path="m1772,14414l10660,14414e" strokecolor="#000000" stroked="t" strokeweight="0.58004pt" style="position:absolute;left:1772;top:14414;width:8888;height:0">
              <v:path arrowok="t"/>
            </v:shape>
            <v:shape coordorigin="10665,1359" coordsize="0,13060" filled="f" path="m10665,1359l10665,14419e" strokecolor="#000000" stroked="t" strokeweight="0.57998pt" style="position:absolute;left:10665;top:1359;width:0;height:1306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6.6475pt;width:321.92pt;height:80pt;mso-position-horizontal-relative:page;mso-position-vertical-relative:paragraph;z-index:-2070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Foll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82" w:lineRule="auto"/>
        <w:ind w:hanging="355" w:left="10291" w:right="1535"/>
      </w:pPr>
      <w:r>
        <w:pict>
          <v:shape style="position:absolute;margin-left:109.424pt;margin-top:-207.786pt;width:393.152pt;height:393.152pt;mso-position-horizontal-relative:page;mso-position-vertical-relative:paragraph;z-index:-20707" type="#_x0000_t75">
            <v:imagedata o:title="" r:id="rId151"/>
          </v:shape>
        </w:pic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e the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ic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9942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Prot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636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Prot           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high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813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Based on the resources available to you and the purpose for prototyping, the prototyping method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you choose can be either be low-fidelity or high-fidelity.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76" w:right="8162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Low-Fidelity Prototypes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795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Low-fidelity prototypes represent a simple and incomplete version of the final product. In a low-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fidelity prototype, not all visual features and content elements are conveyed.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77</w:t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76" w:right="1620"/>
      </w:pPr>
      <w:r>
        <w:rPr>
          <w:rFonts w:ascii="Liberation Serif" w:cs="Liberation Serif" w:eastAsia="Liberation Serif" w:hAnsi="Liberation Serif"/>
          <w:color w:val="3E3E3E"/>
          <w:sz w:val="22"/>
          <w:szCs w:val="22"/>
        </w:rPr>
        <w:t>While it doesn’t take much time or effort to translate a broad concept to a low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-fidelity prototype, it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can be used to gather user feedback during the early stage.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Low-fidelity prototyping methods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Wireframes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2002"/>
      </w:pP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Wireframes are used to represent the basic structure of a website/ web page/ app. It serves as a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blueprint, highlighting the layout of key elements on a page and its functionality.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76" w:right="1597"/>
      </w:pPr>
      <w:r>
        <w:pict>
          <v:shape filled="f" stroked="f" style="position:absolute;margin-left:105.373pt;margin-top:1.38593pt;width:399.401pt;height:398.13pt;mso-position-horizontal-relative:page;mso-position-vertical-relative:paragraph;z-index:-2070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right="-53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h Creately, you can </w:t>
                  </w:r>
                  <w:r>
                    <w:rPr>
                      <w:rFonts w:ascii="Times New Roman" w:cs="Times New Roman" w:eastAsia="Times New Roman" w:hAnsi="Times New Roman"/>
                      <w:color w:val="43BBA3"/>
                      <w:sz w:val="22"/>
                      <w:szCs w:val="22"/>
                    </w:rPr>
                    <w:t>create clickable wireframes </w:t>
                  </w: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by adding links to the wireframe elements,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color w:val="3E3E3E"/>
                      <w:sz w:val="22"/>
                      <w:szCs w:val="22"/>
                    </w:rPr>
                    <w:t>allow your users to navigate from one interface to the other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353" coordsize="9956,10499" style="position:absolute;margin-left:35.734pt;margin-top:67.65pt;width:497.786pt;height:524.926pt;mso-position-horizontal-relative:page;mso-position-vertical-relative:page;z-index:-20703">
            <v:shape coordorigin="3870,4095" coordsize="2415,0" filled="f" path="m3870,4095l6286,4095e" strokecolor="#43BBA3" stroked="t" strokeweight="0.58pt" style="position:absolute;left:3870;top:4095;width:2415;height:0">
              <v:path arrowok="t"/>
            </v:shape>
            <v:shape coordorigin="725,1364" coordsize="1051,0" filled="f" path="m725,1364l1776,1364e" strokecolor="#000000" stroked="t" strokeweight="0.58pt" style="position:absolute;left:725;top:1364;width:1051;height:0">
              <v:path arrowok="t"/>
            </v:shape>
            <v:shape coordorigin="1776,1364" coordsize="10,0" filled="f" path="m1776,1364l1786,1364e" strokecolor="#000000" stroked="t" strokeweight="0.58pt" style="position:absolute;left:1776;top:1364;width:10;height:0">
              <v:path arrowok="t"/>
            </v:shape>
            <v:shape coordorigin="1786,1364" coordsize="8874,0" filled="f" path="m1786,1364l10660,1364e" strokecolor="#000000" stroked="t" strokeweight="0.58pt" style="position:absolute;left:1786;top:1364;width:8874;height:0">
              <v:path arrowok="t"/>
            </v:shape>
            <v:shape coordorigin="720,1359" coordsize="0,6924" filled="f" path="m720,1359l720,8282e" strokecolor="#000000" stroked="t" strokeweight="0.58pt" style="position:absolute;left:720;top:1359;width:0;height:6924">
              <v:path arrowok="t"/>
            </v:shape>
            <v:shape coordorigin="725,8278" coordsize="1051,0" filled="f" path="m725,8278l1776,8278e" strokecolor="#000000" stroked="t" strokeweight="0.57998pt" style="position:absolute;left:725;top:8278;width:1051;height:0">
              <v:path arrowok="t"/>
            </v:shape>
            <v:shape coordorigin="1762,8278" coordsize="10,0" filled="f" path="m1762,8278l1772,8278e" strokecolor="#000000" stroked="t" strokeweight="0.57998pt" style="position:absolute;left:1762;top:8278;width:10;height:0">
              <v:path arrowok="t"/>
            </v:shape>
            <v:shape coordorigin="1772,8278" coordsize="8888,0" filled="f" path="m1772,8278l10660,8278e" strokecolor="#000000" stroked="t" strokeweight="0.57998pt" style="position:absolute;left:1772;top:8278;width:8888;height:0">
              <v:path arrowok="t"/>
            </v:shape>
            <v:shape coordorigin="10665,1359" coordsize="0,6924" filled="f" path="m10665,1359l10665,8282e" strokecolor="#000000" stroked="t" strokeweight="0.57998pt" style="position:absolute;left:10665;top:1359;width:0;height:6924">
              <v:path arrowok="t"/>
            </v:shape>
            <v:shape style="position:absolute;left:2188;top:3988;width:7863;height:7863" type="#_x0000_t75">
              <v:imagedata o:title="" r:id="rId152"/>
            </v:shape>
            <w10:wrap type="none"/>
          </v:group>
        </w:pict>
      </w:r>
      <w:r>
        <w:pict>
          <v:shape fillcolor="#AAB3BC" stroked="f" style="position:absolute;margin-left:85.654pt;margin-top:224.158pt;width:321.92pt;height:80pt;mso-position-horizontal-relative:page;mso-position-vertical-relative:paragraph;z-index:-2070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43.223pt;width:151.28pt;height:80pt;mso-position-horizontal-relative:page;mso-position-vertical-relative:paragraph;z-index:-2070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Wit                                                                                                                                                  that</w:t>
      </w:r>
      <w:r>
        <w:rPr>
          <w:rFonts w:ascii="Times New Roman" w:cs="Times New Roman" w:eastAsia="Times New Roman" w:hAnsi="Times New Roman"/>
          <w:color w:val="3E3E3E"/>
          <w:sz w:val="22"/>
          <w:szCs w:val="22"/>
        </w:rPr>
        <w:t> will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78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5134" w:right="484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UN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3P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S.NO                                                                 QUESTIONS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2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  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What are the primary interaction styles and state their advantages?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V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/DE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10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83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1853"/>
      </w:pPr>
      <w:r>
        <w:pict>
          <v:shape fillcolor="#AAB3BC" stroked="f" style="position:absolute;margin-left:351.909pt;margin-top:-37.9334pt;width:151.28pt;height:80pt;mso-position-horizontal-relative:page;mso-position-vertical-relative:paragraph;z-index:-2069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20"/>
      </w:pPr>
      <w:r>
        <w:pict>
          <v:shape filled="f" stroked="f" style="position:absolute;margin-left:96.768pt;margin-top:-229.153pt;width:406.03pt;height:398.182pt;mso-position-horizontal-relative:page;mso-position-vertical-relative:paragraph;z-index:-2070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Direct manipulation - Easiest to grasp with immediate feedback , Difficult to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ogram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379" w:right="71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2.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Menu selection - User effort and errors minimized, large numbers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combinations of choices a problem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379" w:right="-5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3.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Form fill-in - Ease of use, simple data entry, Tedious, takes a lot of screen spa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379" w:right="23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4. 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Command language - Easy to program and process, Difficult to master for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casual users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333" w:lineRule="auto"/>
                    <w:ind w:left="379" w:right="213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5.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Natural language - Great for casual users, Tedious for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expert users.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9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ist    the    architectural    models    that    can    be    developed. NOV/DEC-10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542" w:left="720" w:right="27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Data-centered architectures, Data flow architectures, Call and return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architectures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/>
                    <w:ind w:left="7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Object-oriented architectures, Layered architectures.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9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meant by real time system design? APR/MAY-11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real-time system is a software system where the correct functioning of the system</w:t>
                  </w:r>
                </w:p>
              </w:txbxContent>
            </v:textbox>
            <w10:wrap type="none"/>
          </v:shape>
        </w:pict>
      </w:r>
      <w:r>
        <w:pict>
          <v:group coordorigin="715,3014" coordsize="9821,11401" style="position:absolute;margin-left:35.734pt;margin-top:150.72pt;width:491.066pt;height:570.026pt;mso-position-horizontal-relative:page;mso-position-vertical-relative:page;z-index:-20699">
            <v:shape coordorigin="725,3025" coordsize="1104,0" filled="f" path="m725,3025l1829,3025e" strokecolor="#000000" stroked="t" strokeweight="0.58001pt" style="position:absolute;left:725;top:3025;width:1104;height:0">
              <v:path arrowok="t"/>
            </v:shape>
            <v:shape coordorigin="1829,3025" coordsize="10,0" filled="f" path="m1829,3025l1839,3025e" strokecolor="#000000" stroked="t" strokeweight="0.58001pt" style="position:absolute;left:1829;top:3025;width:10;height:0">
              <v:path arrowok="t"/>
            </v:shape>
            <v:shape coordorigin="1839,3025" coordsize="8687,0" filled="f" path="m1839,3025l10525,3025e" strokecolor="#000000" stroked="t" strokeweight="0.58001pt" style="position:absolute;left:1839;top:3025;width:8687;height:0">
              <v:path arrowok="t"/>
            </v:shape>
            <v:shape coordorigin="720,3020" coordsize="0,11389" filled="f" path="m720,3020l720,14409e" strokecolor="#000000" stroked="t" strokeweight="0.58pt" style="position:absolute;left:720;top:3020;width:0;height:11389">
              <v:path arrowok="t"/>
            </v:shape>
            <v:shape coordorigin="725,14404" coordsize="1104,0" filled="f" path="m725,14404l1829,14404e" strokecolor="#000000" stroked="t" strokeweight="0.57998pt" style="position:absolute;left:725;top:14404;width:1104;height:0">
              <v:path arrowok="t"/>
            </v:shape>
            <v:shape coordorigin="1815,14404" coordsize="10,0" filled="f" path="m1815,14404l1824,14404e" strokecolor="#000000" stroked="t" strokeweight="0.57998pt" style="position:absolute;left:1815;top:14404;width:10;height:0">
              <v:path arrowok="t"/>
            </v:shape>
            <v:shape coordorigin="1824,14404" coordsize="8701,0" filled="f" path="m1824,14404l10525,14404e" strokecolor="#000000" stroked="t" strokeweight="0.57998pt" style="position:absolute;left:1824;top:14404;width:8701;height:0">
              <v:path arrowok="t"/>
            </v:shape>
            <v:shape coordorigin="10530,3020" coordsize="0,11389" filled="f" path="m10530,3020l10530,14409e" strokecolor="#000000" stroked="t" strokeweight="0.57998pt" style="position:absolute;left:10530;top:3020;width:0;height:11389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6.32889pt;width:321.92pt;height:80pt;mso-position-horizontal-relative:page;mso-position-vertical-relative:paragraph;z-index:-2069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          L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2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835"/>
      </w:pPr>
      <w:r>
        <w:rPr>
          <w:rFonts w:ascii="Times New Roman" w:cs="Times New Roman" w:eastAsia="Times New Roman" w:hAnsi="Times New Roman"/>
          <w:sz w:val="24"/>
          <w:szCs w:val="24"/>
        </w:rPr>
        <w:t>A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560"/>
      </w:pPr>
      <w:r>
        <w:pict>
          <v:group coordorigin="2188,-7853" coordsize="7863,7863" style="position:absolute;margin-left:109.424pt;margin-top:-392.663pt;width:393.152pt;height:393.152pt;mso-position-horizontal-relative:page;mso-position-vertical-relative:paragraph;z-index:-20698">
            <v:shape coordorigin="8399,-3096" coordsize="1431,0" filled="f" path="m8399,-3096l9829,-3096e" strokecolor="#000000" stroked="t" strokeweight="1.78pt" style="position:absolute;left:8399;top:-3096;width:1431;height:0">
              <v:path arrowok="t"/>
            </v:shape>
            <v:shape coordorigin="6362,-988" coordsize="1455,0" filled="f" path="m6362,-988l7817,-988e" strokecolor="#000000" stroked="t" strokeweight="1.78pt" style="position:absolute;left:6362;top:-988;width:1455;height:0">
              <v:path arrowok="t"/>
            </v:shape>
            <v:shape style="position:absolute;left:2188;top:-7853;width:7863;height:7863" type="#_x0000_t75">
              <v:imagedata o:title="" r:id="rId15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depends on the results produced by the system and the time at which these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835" w:right="9158"/>
      </w:pPr>
      <w:r>
        <w:rPr>
          <w:rFonts w:ascii="Times New Roman" w:cs="Times New Roman" w:eastAsia="Times New Roman" w:hAnsi="Times New Roman"/>
          <w:sz w:val="24"/>
          <w:szCs w:val="24"/>
        </w:rPr>
        <w:t>results are</w:t>
      </w:r>
      <w:r>
        <w:rPr>
          <w:rFonts w:ascii="Times New Roman" w:cs="Times New Roman" w:eastAsia="Times New Roman" w:hAnsi="Times New Roman"/>
          <w:sz w:val="24"/>
          <w:szCs w:val="24"/>
        </w:rPr>
        <w:t> produced.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          List four design principles of a good design?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35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11AP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79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608"/>
      </w:pPr>
      <w:r>
        <w:rPr>
          <w:rFonts w:ascii="Courier New" w:cs="Courier New" w:eastAsia="Courier New" w:hAnsi="Courier New"/>
          <w:sz w:val="24"/>
          <w:szCs w:val="24"/>
        </w:rPr>
        <w:t>o </w:t>
      </w:r>
      <w:r>
        <w:rPr>
          <w:rFonts w:ascii="Times New Roman" w:cs="Times New Roman" w:eastAsia="Times New Roman" w:hAnsi="Times New Roman"/>
          <w:sz w:val="24"/>
          <w:szCs w:val="24"/>
        </w:rPr>
        <w:t>Process should not suffer from tunnel vision.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7"/>
        <w:ind w:left="2608"/>
      </w:pPr>
      <w:r>
        <w:rPr>
          <w:rFonts w:ascii="Courier New" w:cs="Courier New" w:eastAsia="Courier New" w:hAnsi="Courier New"/>
          <w:sz w:val="24"/>
          <w:szCs w:val="24"/>
        </w:rPr>
        <w:t>o </w:t>
      </w:r>
      <w:r>
        <w:rPr>
          <w:rFonts w:ascii="Times New Roman" w:cs="Times New Roman" w:eastAsia="Times New Roman" w:hAnsi="Times New Roman"/>
          <w:sz w:val="24"/>
          <w:szCs w:val="24"/>
        </w:rPr>
        <w:t>It should be traceable to the analysis model</w:t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08"/>
      </w:pPr>
      <w:r>
        <w:rPr>
          <w:rFonts w:ascii="Courier New" w:cs="Courier New" w:eastAsia="Courier New" w:hAnsi="Courier New"/>
          <w:sz w:val="24"/>
          <w:szCs w:val="24"/>
        </w:rPr>
        <w:t>o </w:t>
      </w:r>
      <w:r>
        <w:rPr>
          <w:rFonts w:ascii="Times New Roman" w:cs="Times New Roman" w:eastAsia="Times New Roman" w:hAnsi="Times New Roman"/>
          <w:sz w:val="24"/>
          <w:szCs w:val="24"/>
        </w:rPr>
        <w:t>It should not reinvent the wheel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7" w:line="280" w:lineRule="exact"/>
        <w:ind w:left="2608"/>
      </w:pPr>
      <w:r>
        <w:rPr>
          <w:rFonts w:ascii="Courier New" w:cs="Courier New" w:eastAsia="Courier New" w:hAnsi="Courier New"/>
          <w:position w:val="1"/>
          <w:sz w:val="24"/>
          <w:szCs w:val="24"/>
        </w:rPr>
        <w:t>o </w:t>
      </w: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It should exhibit uniformity &amp; integration.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6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                            List out design methods.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12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477"/>
      </w:pPr>
      <w:r>
        <w:rPr>
          <w:rFonts w:ascii="Times New Roman" w:cs="Times New Roman" w:eastAsia="Times New Roman" w:hAnsi="Times New Roman"/>
          <w:sz w:val="24"/>
          <w:szCs w:val="24"/>
        </w:rPr>
        <w:t>Architectural design , data design , modular design.</w:t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6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6       Defin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96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How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816" w:right="1551"/>
      </w:pPr>
      <w:r>
        <w:pict>
          <v:shape fillcolor="#AAB3BC" stroked="f" style="position:absolute;margin-left:351.909pt;margin-top:-64.1334pt;width:151.28pt;height:80pt;mso-position-horizontal-relative:page;mso-position-vertical-relative:paragraph;z-index:-2069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M                                                                                                                                      ode</w:t>
      </w:r>
      <w:r>
        <w:rPr>
          <w:rFonts w:ascii="Times New Roman" w:cs="Times New Roman" w:eastAsia="Times New Roman" w:hAnsi="Times New Roman"/>
          <w:sz w:val="24"/>
          <w:szCs w:val="24"/>
        </w:rPr>
        <w:t> ba                                                                                                                                    ,  but</w:t>
      </w:r>
      <w:r>
        <w:rPr>
          <w:rFonts w:ascii="Times New Roman" w:cs="Times New Roman" w:eastAsia="Times New Roman" w:hAnsi="Times New Roman"/>
          <w:sz w:val="24"/>
          <w:szCs w:val="24"/>
        </w:rPr>
        <w:t> de                                                                                                                                     ased</w:t>
      </w:r>
      <w:r>
        <w:rPr>
          <w:rFonts w:ascii="Times New Roman" w:cs="Times New Roman" w:eastAsia="Times New Roman" w:hAnsi="Times New Roman"/>
          <w:sz w:val="24"/>
          <w:szCs w:val="24"/>
        </w:rPr>
        <w:t> m                                                                                                                                     hich</w:t>
      </w:r>
      <w:r>
        <w:rPr>
          <w:rFonts w:ascii="Times New Roman" w:cs="Times New Roman" w:eastAsia="Times New Roman" w:hAnsi="Times New Roman"/>
          <w:sz w:val="24"/>
          <w:szCs w:val="24"/>
        </w:rPr>
        <w:t> ma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"/>
        <w:ind w:left="1816" w:right="9880"/>
      </w:pPr>
      <w:r>
        <w:pict>
          <v:shape filled="f" stroked="f" style="position:absolute;margin-left:81.384pt;margin-top:-204.293pt;width:429.118pt;height:393.152pt;mso-position-horizontal-relative:page;mso-position-vertical-relative:paragraph;z-index:-20695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5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data acquisition APR/MAY-12,MAY/JUN-13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Collect data from sensors for subsequent processing and analysis.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9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76" w:left="466" w:right="-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do you apply modularization criteria for a monolithic software NOV/DEC-12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odularity is achieved to various extents by different modularization approaches. 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sed  modularity  allows  developers  to  reuse  and  repair  parts  of  the  application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velopment  tools  are  required  to  perform  these  maintenance  functions  .Object  b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odularity  provides  the  application  as  a  collection  of  separate  executable  files  w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y be independently maintained and replaced without redeploying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58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ire application.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the design quality attributes ‘FURPS’ meant?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NOV/DEC-12, NOV/DEC2015, NOV/DEC2017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06" w:left="577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FURPS   is  an  acronym  representing  a   model  for   classifying  software       qua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ttributes    (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functional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non- functional requirements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32,12101" style="position:absolute;margin-left:35.734pt;margin-top:71.73pt;width:496.586pt;height:605.07pt;mso-position-horizontal-relative:page;mso-position-vertical-relative:page;z-index:-20694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090" filled="f" path="m720,1440l720,13530e" strokecolor="#000000" stroked="t" strokeweight="0.58pt" style="position:absolute;left:720;top:1440;width:0;height:12090">
              <v:path arrowok="t"/>
            </v:shape>
            <v:shape coordorigin="725,13525" coordsize="797,0" filled="f" path="m725,13525l1522,13525e" strokecolor="#000000" stroked="t" strokeweight="0.58004pt" style="position:absolute;left:725;top:13525;width:797;height:0">
              <v:path arrowok="t"/>
            </v:shape>
            <v:shape coordorigin="1508,13525" coordsize="10,0" filled="f" path="m1508,13525l1517,13525e" strokecolor="#000000" stroked="t" strokeweight="0.58004pt" style="position:absolute;left:1508;top:13525;width:10;height:0">
              <v:path arrowok="t"/>
            </v:shape>
            <v:shape coordorigin="1517,13525" coordsize="9119,0" filled="f" path="m1517,13525l10636,13525e" strokecolor="#000000" stroked="t" strokeweight="0.58004pt" style="position:absolute;left:1517;top:13525;width:9119;height:0">
              <v:path arrowok="t"/>
            </v:shape>
            <v:shape coordorigin="10641,1440" coordsize="0,12090" filled="f" path="m10641,1440l10641,13530e" strokecolor="#000000" stroked="t" strokeweight="0.58004pt" style="position:absolute;left:10641;top:1440;width:0;height:12090">
              <v:path arrowok="t"/>
            </v:shape>
            <w10:wrap type="none"/>
          </v:group>
        </w:pict>
      </w:r>
      <w:r>
        <w:pict>
          <v:group coordorigin="1610,-4086" coordsize="8477,7863" style="position:absolute;margin-left:80.494pt;margin-top:-204.293pt;width:423.87pt;height:393.152pt;mso-position-horizontal-relative:page;mso-position-vertical-relative:paragraph;z-index:-20693">
            <v:shape coordorigin="4053,-3611" coordsize="2939,0" filled="f" path="m4053,-3611l6991,-3611e" strokecolor="#000000" stroked="t" strokeweight="1.78pt" style="position:absolute;left:4053;top:-3611;width:2939;height:0">
              <v:path arrowok="t"/>
            </v:shape>
            <v:shape coordorigin="8639,-2228" coordsize="1431,0" filled="f" path="m8639,-2228l10069,-2228e" strokecolor="#000000" stroked="t" strokeweight="1.78pt" style="position:absolute;left:8639;top:-2228;width:1431;height:0">
              <v:path arrowok="t"/>
            </v:shape>
            <v:shape coordorigin="1628,2803" coordsize="1488,0" filled="f" path="m1628,2803l3116,2803e" strokecolor="#000000" stroked="t" strokeweight="1.78pt" style="position:absolute;left:1628;top:2803;width:1488;height:0">
              <v:path arrowok="t"/>
            </v:shape>
            <v:shape coordorigin="4754,3631" coordsize="437,0" filled="f" path="m4754,3631l5191,3631e" strokecolor="#000080" stroked="t" strokeweight="0.57998pt" style="position:absolute;left:4754;top:3631;width:437;height:0">
              <v:path arrowok="t"/>
            </v:shape>
            <v:shape coordorigin="5253,3631" coordsize="2276,0" filled="f" path="m5253,3631l7529,3631e" strokecolor="#000080" stroked="t" strokeweight="0.57998pt" style="position:absolute;left:5253;top:3631;width:2276;height:0">
              <v:path arrowok="t"/>
            </v:shape>
            <v:shape style="position:absolute;left:2188;top:-4086;width:7863;height:7863" type="#_x0000_t75">
              <v:imagedata o:title="" r:id="rId154"/>
            </v:shape>
            <w10:wrap type="none"/>
          </v:group>
        </w:pict>
      </w:r>
      <w:r>
        <w:pict>
          <v:shape fillcolor="#AAB3BC" stroked="f" style="position:absolute;margin-left:85.654pt;margin-top:13.5011pt;width:321.92pt;height:80pt;mso-position-horizontal-relative:page;mso-position-vertical-relative:paragraph;z-index:-2069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ent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66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8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4240" w:val="left"/>
        </w:tabs>
        <w:jc w:val="left"/>
        <w:ind w:left="1999"/>
      </w:pPr>
      <w:r>
        <w:rPr>
          <w:rFonts w:ascii="Times New Roman" w:cs="Times New Roman" w:eastAsia="Times New Roman" w:hAnsi="Times New Roman"/>
          <w:sz w:val="24"/>
          <w:szCs w:val="24"/>
        </w:rPr>
        <w:t>a                   </w:t>
      </w:r>
      <w:r>
        <w:rPr>
          <w:rFonts w:ascii="Times New Roman" w:cs="Times New Roman" w:eastAsia="Times New Roman" w:hAnsi="Times New Roman"/>
          <w:sz w:val="24"/>
          <w:szCs w:val="24"/>
          <w:u w:color="000080" w:val="single"/>
        </w:rPr>
        <w:t> </w:t>
        <w:tab/>
      </w:r>
      <w:r>
        <w:rPr>
          <w:rFonts w:ascii="Times New Roman" w:cs="Times New Roman" w:eastAsia="Times New Roman" w:hAnsi="Times New Roman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29" w:right="-5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Functionality, Usability, Reliability, Performance and Supportability model.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5840" w:w="12240"/>
          <w:pgMar w:bottom="0" w:left="100" w:right="120" w:top="0"/>
          <w:cols w:equalWidth="off" w:num="2">
            <w:col w:space="1065" w:w="9044"/>
            <w:col w:w="191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lity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6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9       Define data abstraction?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400" w:lineRule="exact"/>
        <w:ind w:left="1907" w:right="2804"/>
      </w:pPr>
      <w:r>
        <w:rPr>
          <w:rFonts w:ascii="Times New Roman" w:cs="Times New Roman" w:eastAsia="Times New Roman" w:hAnsi="Times New Roman"/>
          <w:sz w:val="24"/>
          <w:szCs w:val="24"/>
        </w:rPr>
        <w:t>Data abstraction is a named collection of data that describes the data object.</w:t>
      </w:r>
      <w:r>
        <w:rPr>
          <w:rFonts w:ascii="Times New Roman" w:cs="Times New Roman" w:eastAsia="Times New Roman" w:hAnsi="Times New Roman"/>
          <w:sz w:val="24"/>
          <w:szCs w:val="24"/>
        </w:rPr>
        <w:t> Eg:- Door attribute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door type, swing direction, weight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10      What are the elements of design model?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816" w:right="8843"/>
      </w:pPr>
      <w:r>
        <w:pict>
          <v:shape filled="f" stroked="f" style="position:absolute;margin-left:105.864pt;margin-top:14.4974pt;width:398.582pt;height:393.152pt;mso-position-horizontal-relative:page;mso-position-vertical-relative:paragraph;z-index:-20690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48" w:left="101" w:right="548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Architectural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Interface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Component-level design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0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the benefit of modular design?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firstLine="116" w:left="115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Changes made during testing and maintenance becomes manageable and they do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other modules.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8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the commonly used architectural styles.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3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Data centered architecture. ii. Data flow architecture.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firstLine="179" w:left="52" w:right="-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   Call   and   return   architecture.    iv.   Object-oriented architecture. v. Laye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ecture.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a cohesive module?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231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A cohesive module performs only “one task” in software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4" w:left="14" w:right="28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dure with little interaction with other modules. In other words cohesive module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rms only one thing.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i. Data design</w:t>
      </w:r>
      <w:r>
        <w:rPr>
          <w:rFonts w:ascii="Times New Roman" w:cs="Times New Roman" w:eastAsia="Times New Roman" w:hAnsi="Times New Roman"/>
          <w:sz w:val="24"/>
          <w:szCs w:val="24"/>
        </w:rPr>
        <w:t> ii.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16"/>
      </w:pPr>
      <w:r>
        <w:rPr>
          <w:rFonts w:ascii="Times New Roman" w:cs="Times New Roman" w:eastAsia="Times New Roman" w:hAnsi="Times New Roman"/>
          <w:sz w:val="24"/>
          <w:szCs w:val="24"/>
        </w:rPr>
        <w:t>iii.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1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iv.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32"/>
      </w:pPr>
      <w:r>
        <w:pict>
          <v:group coordorigin="715,1435" coordsize="9932,10417" style="position:absolute;margin-left:35.734pt;margin-top:71.73pt;width:496.586pt;height:520.846pt;mso-position-horizontal-relative:page;mso-position-vertical-relative:page;z-index:-20689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9252" filled="f" path="m720,1440l720,10692e" strokecolor="#000000" stroked="t" strokeweight="0.58pt" style="position:absolute;left:720;top:1440;width:0;height:9252">
              <v:path arrowok="t"/>
            </v:shape>
            <v:shape coordorigin="725,10688" coordsize="797,0" filled="f" path="m725,10688l1522,10688e" strokecolor="#000000" stroked="t" strokeweight="0.58004pt" style="position:absolute;left:725;top:10688;width:797;height:0">
              <v:path arrowok="t"/>
            </v:shape>
            <v:shape coordorigin="1508,10688" coordsize="10,0" filled="f" path="m1508,10688l1517,10688e" strokecolor="#000000" stroked="t" strokeweight="0.58004pt" style="position:absolute;left:1508;top:10688;width:10;height:0">
              <v:path arrowok="t"/>
            </v:shape>
            <v:shape coordorigin="1517,10688" coordsize="9119,0" filled="f" path="m1517,10688l10636,10688e" strokecolor="#000000" stroked="t" strokeweight="0.58004pt" style="position:absolute;left:1517;top:10688;width:9119;height:0">
              <v:path arrowok="t"/>
            </v:shape>
            <v:shape coordorigin="10641,1440" coordsize="0,9252" filled="f" path="m10641,1440l10641,10692e" strokecolor="#000000" stroked="t" strokeweight="0.58004pt" style="position:absolute;left:10641;top:1440;width:0;height:9252">
              <v:path arrowok="t"/>
            </v:shape>
            <v:shape style="position:absolute;left:2188;top:3988;width:7863;height:7863" type="#_x0000_t75">
              <v:imagedata o:title="" r:id="rId15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affect</w:t>
      </w:r>
    </w:p>
    <w:p>
      <w:pPr>
        <w:rPr>
          <w:sz w:val="28"/>
          <w:szCs w:val="28"/>
        </w:rPr>
        <w:jc w:val="left"/>
        <w:spacing w:before="1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8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12      Nam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953" w:w="2102"/>
            <w:col w:w="1965"/>
          </w:cols>
        </w:sectPr>
      </w:pPr>
      <w:r>
        <w:pict>
          <v:shape fillcolor="#AAB3BC" stroked="f" style="position:absolute;margin-left:351.909pt;margin-top:-64.1334pt;width:151.28pt;height:80pt;mso-position-horizontal-relative:page;mso-position-vertical-relative:paragraph;z-index:-2068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not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37"/>
      </w:pPr>
      <w:r>
        <w:pict>
          <v:shape fillcolor="#AAB3BC" stroked="f" style="position:absolute;margin-left:85.654pt;margin-top:6.38111pt;width:321.92pt;height:80pt;mso-position-horizontal-relative:page;mso-position-vertical-relative:paragraph;z-index:-2068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archit</w:t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13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400" w:lineRule="atLeast"/>
        <w:ind w:left="1486" w:right="36"/>
      </w:pPr>
      <w:r>
        <w:rPr>
          <w:rFonts w:ascii="Times New Roman" w:cs="Times New Roman" w:eastAsia="Times New Roman" w:hAnsi="Times New Roman"/>
          <w:sz w:val="24"/>
          <w:szCs w:val="24"/>
        </w:rPr>
        <w:t>proce</w:t>
      </w:r>
      <w:r>
        <w:rPr>
          <w:rFonts w:ascii="Times New Roman" w:cs="Times New Roman" w:eastAsia="Times New Roman" w:hAnsi="Times New Roman"/>
          <w:sz w:val="24"/>
          <w:szCs w:val="24"/>
        </w:rPr>
        <w:t> perfo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5840" w:w="12240"/>
          <w:pgMar w:bottom="0" w:left="100" w:right="120" w:top="0"/>
          <w:cols w:equalWidth="off" w:num="2">
            <w:col w:space="7881" w:w="2102"/>
            <w:col w:w="2037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red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What are the different types of Cohesion?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721" w:left="1528" w:right="1547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Coincidentally cohesive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The modules in which the set I\of tasks are related with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each other loosely then such modules are called coincidentally cohesive.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359" w:lineRule="auto"/>
        <w:ind w:firstLine="721" w:left="1528" w:right="1542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Logically cohesive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A module that  performs the tasks that are logically related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with each other is called logically cohesive.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60" w:lineRule="exact"/>
        <w:ind w:left="2248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w w:val="95"/>
          <w:position w:val="-1"/>
          <w:sz w:val="24"/>
          <w:szCs w:val="24"/>
        </w:rPr>
        <w:t>iii.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   Temporal cohesion </w:t>
      </w:r>
      <w:r>
        <w:rPr>
          <w:rFonts w:ascii="Liberation Serif" w:cs="Liberation Serif" w:eastAsia="Liberation Serif" w:hAnsi="Liberation Serif"/>
          <w:w w:val="100"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The module in which the tasks need to be executed in some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718" w:lineRule="auto"/>
        <w:ind w:left="1486"/>
      </w:pPr>
      <w:r>
        <w:pict>
          <v:group coordorigin="2188,64" coordsize="7863,7863" style="position:absolute;margin-left:109.424pt;margin-top:3.19743pt;width:393.152pt;height:393.152pt;mso-position-horizontal-relative:page;mso-position-vertical-relative:paragraph;z-index:-20684">
            <v:shape coordorigin="7568,4696" coordsize="1767,0" filled="f" path="m7568,4696l9334,4696e" strokecolor="#000000" stroked="t" strokeweight="1.78pt" style="position:absolute;left:7568;top:4696;width:1767;height:0">
              <v:path arrowok="t"/>
            </v:shape>
            <v:shape style="position:absolute;left:2188;top:64;width:7863;height:7863" type="#_x0000_t75">
              <v:imagedata o:title="" r:id="rId15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specif</w:t>
      </w:r>
      <w:r>
        <w:rPr>
          <w:rFonts w:ascii="Times New Roman" w:cs="Times New Roman" w:eastAsia="Times New Roman" w:hAnsi="Times New Roman"/>
          <w:sz w:val="24"/>
          <w:szCs w:val="24"/>
        </w:rPr>
        <w:t> proce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5"/>
        <w:ind w:right="276"/>
      </w:pPr>
      <w:r>
        <w:rPr>
          <w:rFonts w:ascii="Times New Roman" w:cs="Times New Roman" w:eastAsia="Times New Roman" w:hAnsi="Times New Roman"/>
          <w:sz w:val="24"/>
          <w:szCs w:val="24"/>
        </w:rPr>
        <w:t>the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5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718" w:lineRule="auto"/>
        <w:ind w:hanging="16" w:left="16" w:right="1551"/>
        <w:sectPr>
          <w:type w:val="continuous"/>
          <w:pgSz w:h="15840" w:w="12240"/>
          <w:pgMar w:bottom="0" w:left="100" w:right="120" w:top="0"/>
          <w:cols w:equalWidth="off" w:num="2">
            <w:col w:space="7903" w:w="2097"/>
            <w:col w:w="2020"/>
          </w:cols>
        </w:sectPr>
      </w:pPr>
      <w:r>
        <w:pict>
          <v:shape fillcolor="#AAB3BC" stroked="f" style="position:absolute;margin-left:351.909pt;margin-top:19.4166pt;width:151.28pt;height:80pt;mso-position-horizontal-relative:page;mso-position-vertical-relative:paragraph;z-index:-2068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with</w:t>
      </w:r>
      <w:r>
        <w:rPr>
          <w:rFonts w:ascii="Times New Roman" w:cs="Times New Roman" w:eastAsia="Times New Roman" w:hAnsi="Times New Roman"/>
          <w:sz w:val="24"/>
          <w:szCs w:val="24"/>
        </w:rPr>
        <w:t> hare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pict>
          <v:group coordorigin="715,1435" coordsize="9932,12961" style="position:absolute;margin-left:35.734pt;margin-top:71.73pt;width:496.586pt;height:648.056pt;mso-position-horizontal-relative:page;mso-position-vertical-relative:page;z-index:-20685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950" filled="f" path="m720,1440l720,14390e" strokecolor="#000000" stroked="t" strokeweight="0.58pt" style="position:absolute;left:720;top:1440;width:0;height:12950">
              <v:path arrowok="t"/>
            </v:shape>
            <v:shape coordorigin="725,14385" coordsize="797,0" filled="f" path="m725,14385l1522,14385e" strokecolor="#000000" stroked="t" strokeweight="0.58004pt" style="position:absolute;left:725;top:14385;width:797;height:0">
              <v:path arrowok="t"/>
            </v:shape>
            <v:shape coordorigin="1508,14385" coordsize="10,0" filled="f" path="m1508,14385l1517,14385e" strokecolor="#000000" stroked="t" strokeweight="0.58004pt" style="position:absolute;left:1508;top:14385;width:10;height:0">
              <v:path arrowok="t"/>
            </v:shape>
            <v:shape coordorigin="1517,14385" coordsize="9119,0" filled="f" path="m1517,14385l10636,14385e" strokecolor="#000000" stroked="t" strokeweight="0.58004pt" style="position:absolute;left:1517;top:14385;width:9119;height:0">
              <v:path arrowok="t"/>
            </v:shape>
            <v:shape coordorigin="10641,1440" coordsize="0,12950" filled="f" path="m10641,1440l10641,14390e" strokecolor="#000000" stroked="t" strokeweight="0.58004pt" style="position:absolute;left:10641;top:1440;width:0;height:1295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0.0888864pt;width:321.92pt;height:80pt;mso-position-horizontal-relative:page;mso-position-vertical-relative:paragraph;z-index:-2068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15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400" w:lineRule="exact"/>
        <w:ind w:left="1528" w:right="1551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Co                                                                                                                                         e.  It</w:t>
      </w:r>
      <w:r>
        <w:rPr>
          <w:rFonts w:ascii="Times New Roman" w:cs="Times New Roman" w:eastAsia="Times New Roman" w:hAnsi="Times New Roman"/>
          <w:sz w:val="24"/>
          <w:szCs w:val="24"/>
        </w:rPr>
        <w:t> depen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intera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5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962" w:w="2071"/>
            <w:col w:w="1987"/>
          </w:cols>
        </w:sectPr>
      </w:pPr>
      <w:r>
        <w:pict>
          <v:shape filled="f" stroked="f" style="position:absolute;margin-left:95.532pt;margin-top:-282.923pt;width:415.004pt;height:399.94pt;mso-position-horizontal-relative:page;mso-position-vertical-relative:paragraph;z-index:-2068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8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ic time span is called temporal cohesive.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83" w:left="254" w:right="160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iv.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Procedural cohesion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When processing  elements of a  module  are  related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dural cohesive.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63" w:lineRule="auto"/>
                    <w:ind w:firstLine="366" w:left="72" w:right="56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v.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Communicational cohesion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When the  processing  elements of a  module  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data then such module is called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municational cohesive.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5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Coupling?What are the various types of coupling APRIL/MAY-15,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283" w:left="283" w:right="7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upling  is  the  measure  of  interconnection  among  modules  in  a  program  structur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ds on the interface complexity between modules.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79" w:left="259" w:right="158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Data  coupling 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The  data  coupling  is  possible  by  parameter  passing  or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ction.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63" w:lineRule="auto"/>
                    <w:ind w:left="438" w:right="-41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Control coupling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The modules share related control data in control coupling.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Common coupling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The common data or a global data is shared among modu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ontent  coupling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Content  coupling  occurs  when  one  module  makes  use  of  da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ol  information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data</w:t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59" w:lineRule="auto"/>
        <w:ind w:firstLine="8588" w:left="1528" w:right="1534"/>
      </w:pPr>
      <w:r>
        <w:rPr>
          <w:rFonts w:ascii="Times New Roman" w:cs="Times New Roman" w:eastAsia="Times New Roman" w:hAnsi="Times New Roman"/>
          <w:sz w:val="24"/>
          <w:szCs w:val="24"/>
        </w:rPr>
        <w:t>les.</w:t>
      </w:r>
      <w:r>
        <w:rPr>
          <w:rFonts w:ascii="Times New Roman" w:cs="Times New Roman" w:eastAsia="Times New Roman" w:hAnsi="Times New Roman"/>
          <w:sz w:val="24"/>
          <w:szCs w:val="24"/>
        </w:rPr>
        <w:t> iv.  C                                                                                                                                    ta  or</w:t>
      </w:r>
      <w:r>
        <w:rPr>
          <w:rFonts w:ascii="Times New Roman" w:cs="Times New Roman" w:eastAsia="Times New Roman" w:hAnsi="Times New Roman"/>
          <w:sz w:val="24"/>
          <w:szCs w:val="24"/>
        </w:rPr>
        <w:t> contr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60" w:lineRule="exact"/>
        <w:ind w:left="152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maintained in another module.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16      What are the common activities in design process?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721" w:left="1528" w:right="1546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System   structuring  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The   system   is   subdivided   into   principle   subsystems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components and communications between these subsystems are identified.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359" w:lineRule="auto"/>
        <w:ind w:firstLine="721" w:left="1528" w:right="1548"/>
      </w:pPr>
      <w:r>
        <w:pict>
          <v:shape fillcolor="#AAB3BC" stroked="f" style="position:absolute;margin-left:351.909pt;margin-top:102.437pt;width:151.28pt;height:80pt;mso-position-horizontal-relative:page;mso-position-vertical-relative:paragraph;z-index:-2067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ii.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Control modeling 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A model of control relationships between different  parts of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the system is established.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260" w:lineRule="exact"/>
        <w:ind w:left="2248"/>
      </w:pPr>
      <w:r>
        <w:rPr>
          <w:rFonts w:ascii="Times New Roman" w:cs="Times New Roman" w:eastAsia="Times New Roman" w:hAnsi="Times New Roman"/>
          <w:w w:val="95"/>
          <w:position w:val="-1"/>
          <w:sz w:val="24"/>
          <w:szCs w:val="24"/>
        </w:rPr>
        <w:t>iii.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  Modular decomposition </w:t>
      </w:r>
      <w:r>
        <w:rPr>
          <w:rFonts w:ascii="Liberation Serif" w:cs="Liberation Serif" w:eastAsia="Liberation Serif" w:hAnsi="Liberation Serif"/>
          <w:w w:val="100"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The identified subsystems are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8"/>
      </w:pPr>
      <w:r>
        <w:pict>
          <v:group coordorigin="1610,74" coordsize="8442,7863" style="position:absolute;margin-left:80.494pt;margin-top:3.67742pt;width:422.082pt;height:393.152pt;mso-position-horizontal-relative:page;mso-position-vertical-relative:paragraph;z-index:-20678">
            <v:shape coordorigin="1628,6972" coordsize="1676,0" filled="f" path="m1628,6972l3304,6972e" strokecolor="#000000" stroked="t" strokeweight="1.78pt" style="position:absolute;left:1628;top:6972;width:1676;height:0">
              <v:path arrowok="t"/>
            </v:shape>
            <v:shape style="position:absolute;left:2188;top:74;width:7863;height:7863" type="#_x0000_t75">
              <v:imagedata o:title="" r:id="rId15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deco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0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17      What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</w:pPr>
      <w:r>
        <w:pict>
          <v:group coordorigin="715,1435" coordsize="9932,11429" style="position:absolute;margin-left:35.734pt;margin-top:71.73pt;width:496.586pt;height:571.47pt;mso-position-horizontal-relative:page;mso-position-vertical-relative:page;z-index:-20680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1418" filled="f" path="m720,1440l720,12858e" strokecolor="#000000" stroked="t" strokeweight="0.58pt" style="position:absolute;left:720;top:1440;width:0;height:11418">
              <v:path arrowok="t"/>
            </v:shape>
            <v:shape coordorigin="725,12853" coordsize="797,0" filled="f" path="m725,12853l1522,12853e" strokecolor="#000000" stroked="t" strokeweight="0.57998pt" style="position:absolute;left:725;top:12853;width:797;height:0">
              <v:path arrowok="t"/>
            </v:shape>
            <v:shape coordorigin="1508,12853" coordsize="10,0" filled="f" path="m1508,12853l1517,12853e" strokecolor="#000000" stroked="t" strokeweight="0.57998pt" style="position:absolute;left:1508;top:12853;width:10;height:0">
              <v:path arrowok="t"/>
            </v:shape>
            <v:shape coordorigin="1517,12853" coordsize="9119,0" filled="f" path="m1517,12853l10636,12853e" strokecolor="#000000" stroked="t" strokeweight="0.57998pt" style="position:absolute;left:1517;top:12853;width:9119;height:0">
              <v:path arrowok="t"/>
            </v:shape>
            <v:shape coordorigin="10641,1440" coordsize="0,11418" filled="f" path="m10641,1440l10641,12858e" strokecolor="#000000" stroked="t" strokeweight="0.58004pt" style="position:absolute;left:10641;top:1440;width:0;height:1141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18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1"/>
      </w:pPr>
      <w:r>
        <w:pict>
          <v:shape fillcolor="#AAB3BC" stroked="f" style="position:absolute;margin-left:85.654pt;margin-top:3.74111pt;width:321.92pt;height:80pt;mso-position-horizontal-relative:page;mso-position-vertical-relative:paragraph;z-index:-2067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be dis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907" w:w="2102"/>
            <w:col w:w="2011"/>
          </w:cols>
        </w:sectPr>
      </w:pPr>
      <w:r>
        <w:pict>
          <v:shape filled="f" stroked="f" style="position:absolute;margin-left:97.224pt;margin-top:-195.543pt;width:409.118pt;height:395.282pt;mso-position-horizontal-relative:page;mso-position-vertical-relative:paragraph;z-index:-2068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mposed into modules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benefits of horizontal partitioning?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Software that is easy to test.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ii. Software that is easier to maintain.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 Propagation of fewer sideeffects. iv. Software that is easier to extend.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vertical partitioning? What are the advantages?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59" w:left="244" w:right="-2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Vertical partitioning often called factoring suggests that the control and work sh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tributed top-down in program structure.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These are easy to maintain changes.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5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ii. They reduce the change impact and error propagation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4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6" w:right="-6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module has logical cohesion, what kind of coupling is this module likely to have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0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If a module has logical cohesion, then content coupling can be done. In content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ould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904"/>
      </w:pPr>
      <w:r>
        <w:pict>
          <v:group coordorigin="10247,280" coordsize="58,0" style="position:absolute;margin-left:512.35pt;margin-top:13.9831pt;width:2.88pt;height:0pt;mso-position-horizontal-relative:page;mso-position-vertical-relative:paragraph;z-index:-20679">
            <v:shape coordorigin="10247,280" coordsize="58,0" filled="f" path="m10247,280l10305,280e" strokecolor="#000000" stroked="t" strokeweight="1.78pt" style="position:absolute;left:10247;top:280;width:58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19      If a                                                                                                                                        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coupling one module can make use of data or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control information maintained in another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0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20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Write the best practices for "coding”?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2015,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C20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60" w:lineRule="auto"/>
        <w:ind w:left="1528" w:right="1535"/>
      </w:pPr>
      <w:r>
        <w:pict>
          <v:shape filled="f" stroked="f" style="position:absolute;margin-left:81.384pt;margin-top:94.6974pt;width:421.192pt;height:393.152pt;mso-position-horizontal-relative:page;mso-position-vertical-relative:paragraph;z-index:-2067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10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gement needed.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638" w:right="10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architectural styles are preferred for the following system? Why?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NOV/DEC2016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33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Networking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centered Architecture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72" w:left="490" w:right="32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eb based systems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Call and return architecture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anking system - Data centered Architecture.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0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DFD?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Flow Diagram depicts the information flow and the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orms that are applied on the data as it moves from input to output.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9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the commonly used architectural styles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Data centered architecture. ii. Data flow architecture.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74" w:right="-4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all and return architecture. iv. Object-oriented architecture. v. Layered architecture</w:t>
                  </w:r>
                </w:p>
              </w:txbxContent>
            </v:textbox>
            <w10:wrap type="none"/>
          </v:shape>
        </w:pict>
      </w:r>
      <w:r>
        <w:pict>
          <v:group coordorigin="1610,1894" coordsize="8442,7863" style="position:absolute;margin-left:80.494pt;margin-top:94.6974pt;width:422.082pt;height:393.152pt;mso-position-horizontal-relative:page;mso-position-vertical-relative:paragraph;z-index:-20673">
            <v:shape coordorigin="1628,4942" coordsize="1590,0" filled="f" path="m1628,4942l3217,4942e" strokecolor="#000000" stroked="t" strokeweight="1.78pt" style="position:absolute;left:1628;top:4942;width:1590;height:0">
              <v:path arrowok="t"/>
            </v:shape>
            <v:shape style="position:absolute;left:2188;top:1894;width:7863;height:7863" type="#_x0000_t75">
              <v:imagedata o:title="" r:id="rId158"/>
            </v:shape>
            <w10:wrap type="none"/>
          </v:group>
        </w:pict>
      </w:r>
      <w:r>
        <w:pict>
          <v:shape fillcolor="#AAB3BC" stroked="f" style="position:absolute;margin-left:351.909pt;margin-top:131.557pt;width:151.28pt;height:80pt;mso-position-horizontal-relative:page;mso-position-vertical-relative:paragraph;z-index:-2067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Best coding practices are a set of informal rules that the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s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f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wa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v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l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community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has learned over time which can help improve the quality of software. "The first 90% of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code accounts for the  first  90% of the development  time. The remaining 10% of the code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accounts for the other 90% of the development time." The size of a project or program has 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significant effect on error rates, programmer productivity, and the amount of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260" w:lineRule="exact"/>
        <w:ind w:left="1528" w:right="99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mana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0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21      What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523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523" w:right="9883"/>
      </w:pPr>
      <w:r>
        <w:pict>
          <v:group coordorigin="715,1435" coordsize="9932,12808" style="position:absolute;margin-left:35.734pt;margin-top:71.73pt;width:496.586pt;height:640.376pt;mso-position-horizontal-relative:page;mso-position-vertical-relative:page;z-index:-20674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796" filled="f" path="m720,1440l720,14236e" strokecolor="#000000" stroked="t" strokeweight="0.58pt" style="position:absolute;left:720;top:1440;width:0;height:12796">
              <v:path arrowok="t"/>
            </v:shape>
            <v:shape coordorigin="725,14232" coordsize="797,0" filled="f" path="m725,14232l1522,14232e" strokecolor="#000000" stroked="t" strokeweight="0.57998pt" style="position:absolute;left:725;top:14232;width:797;height:0">
              <v:path arrowok="t"/>
            </v:shape>
            <v:shape coordorigin="1508,14232" coordsize="10,0" filled="f" path="m1508,14232l1517,14232e" strokecolor="#000000" stroked="t" strokeweight="0.57998pt" style="position:absolute;left:1508;top:14232;width:10;height:0">
              <v:path arrowok="t"/>
            </v:shape>
            <v:shape coordorigin="1517,14232" coordsize="9119,0" filled="f" path="m1517,14232l10636,14232e" strokecolor="#000000" stroked="t" strokeweight="0.57998pt" style="position:absolute;left:1517;top:14232;width:9119;height:0">
              <v:path arrowok="t"/>
            </v:shape>
            <v:shape coordorigin="10641,1440" coordsize="0,12796" filled="f" path="m10641,1440l10641,14236e" strokecolor="#000000" stroked="t" strokeweight="0.58004pt" style="position:absolute;left:10641;top:1440;width:0;height:12796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6.6211pt;width:321.92pt;height:80pt;mso-position-horizontal-relative:page;mso-position-vertical-relative:paragraph;z-index:-2067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(b)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W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(c)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B</w:t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22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transf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23      Nam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iii. C                                                                                                                                    .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24      What is ERD?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210" w:right="4033"/>
      </w:pPr>
      <w:r>
        <w:rPr>
          <w:rFonts w:ascii="Times New Roman" w:cs="Times New Roman" w:eastAsia="Times New Roman" w:hAnsi="Times New Roman"/>
          <w:sz w:val="24"/>
          <w:szCs w:val="24"/>
        </w:rPr>
        <w:t>Entity Relationship Diagram is the graphical representation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 the object relationship pair. It is mainly used in database applications.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25      What UI design patters are used for the following?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8"/>
      </w:pP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2017,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3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 Page layout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interface design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3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(b)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Tables - Design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3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(c)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Navigation through menus and web pages 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design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3"/>
      </w:pPr>
      <w:r>
        <w:rPr>
          <w:rFonts w:ascii="Times New Roman" w:cs="Times New Roman" w:eastAsia="Times New Roman" w:hAnsi="Times New Roman"/>
          <w:w w:val="95"/>
          <w:position w:val="-1"/>
          <w:sz w:val="24"/>
          <w:szCs w:val="24"/>
        </w:rPr>
        <w:t>(d)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  Shopping cart </w:t>
      </w:r>
      <w:r>
        <w:rPr>
          <w:rFonts w:ascii="Liberation Serif" w:cs="Liberation Serif" w:eastAsia="Liberation Serif" w:hAnsi="Liberation Serif"/>
          <w:w w:val="100"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w w:val="100"/>
          <w:position w:val="-1"/>
          <w:sz w:val="24"/>
          <w:szCs w:val="24"/>
        </w:rPr>
        <w:t>interface design, task analysis</w:t>
      </w:r>
      <w:r>
        <w:rPr>
          <w:rFonts w:ascii="Times New Roman" w:cs="Times New Roman" w:eastAsia="Times New Roman" w:hAnsi="Times New Roman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520" w:val="left"/>
        </w:tabs>
        <w:jc w:val="both"/>
        <w:spacing w:before="29" w:line="718" w:lineRule="auto"/>
        <w:ind w:hanging="624" w:left="1528" w:right="-41"/>
      </w:pPr>
      <w:r>
        <w:pict>
          <v:shape style="position:absolute;margin-left:109.424pt;margin-top:-9.99257pt;width:393.152pt;height:393.152pt;mso-position-horizontal-relative:page;mso-position-vertical-relative:paragraph;z-index:-20668" type="#_x0000_t75">
            <v:imagedata o:title="" r:id="rId159"/>
          </v:shape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66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26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object</w:t>
      </w:r>
      <w:r>
        <w:rPr>
          <w:rFonts w:ascii="Times New Roman" w:cs="Times New Roman" w:eastAsia="Times New Roman" w:hAnsi="Times New Roman"/>
          <w:sz w:val="24"/>
          <w:szCs w:val="24"/>
        </w:rPr>
        <w:t> struct</w:t>
      </w:r>
      <w:r>
        <w:rPr>
          <w:rFonts w:ascii="Times New Roman" w:cs="Times New Roman" w:eastAsia="Times New Roman" w:hAnsi="Times New Roman"/>
          <w:sz w:val="24"/>
          <w:szCs w:val="24"/>
        </w:rPr>
        <w:t> infor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pict>
          <v:shape filled="f" stroked="f" style="position:absolute;margin-left:101.784pt;margin-top:-242.373pt;width:402.142pt;height:394.45pt;mso-position-horizontal-relative:page;mso-position-vertical-relative:paragraph;z-index:-20670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various elements of data design?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35" w:left="177" w:right="-16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Data object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The data objects are identified and relationship among various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s can be represented using ERD or data dictionaries.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63" w:lineRule="auto"/>
                    <w:ind w:firstLine="184" w:left="129" w:right="-41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Databases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Using software design model, the data models are translated into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ures and data bases at the application level.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  <w:ind w:left="313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 Data warehouses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At the business level useful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mation is identified from various databases and the data warehouses are created.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he guidelines for data design.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Apply systematic analysis on data.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313" w:right="29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ii. Identify data structures and related operations.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iii.  Establish data dictionary.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9" w:lineRule="auto"/>
                    <w:ind w:firstLine="313" w:right="21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iv.  Use information hiding in the design of data structure.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pply a library of useful data structures and operations.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is a Real time system?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32,12500" style="position:absolute;margin-left:35.734pt;margin-top:71.73pt;width:496.586pt;height:624.992pt;mso-position-horizontal-relative:page;mso-position-vertical-relative:page;z-index:-20669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488" filled="f" path="m720,1440l720,13929e" strokecolor="#000000" stroked="t" strokeweight="0.58pt" style="position:absolute;left:720;top:1440;width:0;height:12488">
              <v:path arrowok="t"/>
            </v:shape>
            <v:shape coordorigin="725,13924" coordsize="797,0" filled="f" path="m725,13924l1522,13924e" strokecolor="#000000" stroked="t" strokeweight="0.57998pt" style="position:absolute;left:725;top:13924;width:797;height:0">
              <v:path arrowok="t"/>
            </v:shape>
            <v:shape coordorigin="1508,13924" coordsize="10,0" filled="f" path="m1508,13924l1517,13924e" strokecolor="#000000" stroked="t" strokeweight="0.57998pt" style="position:absolute;left:1508;top:13924;width:10;height:0">
              <v:path arrowok="t"/>
            </v:shape>
            <v:shape coordorigin="1517,13924" coordsize="9119,0" filled="f" path="m1517,13924l10636,13924e" strokecolor="#000000" stroked="t" strokeweight="0.57998pt" style="position:absolute;left:1517;top:13924;width:9119;height:0">
              <v:path arrowok="t"/>
            </v:shape>
            <v:shape coordorigin="10641,1440" coordsize="0,12488" filled="f" path="m10641,1440l10641,13929e" strokecolor="#000000" stroked="t" strokeweight="0.58004pt" style="position:absolute;left:10641;top:1440;width:0;height:12488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24.5789pt;width:321.92pt;height:80pt;mso-position-horizontal-relative:page;mso-position-vertical-relative:paragraph;z-index:-2066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27      List 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67"/>
      </w:pPr>
      <w:r>
        <w:rPr>
          <w:rFonts w:ascii="Times New Roman" w:cs="Times New Roman" w:eastAsia="Times New Roman" w:hAnsi="Times New Roman"/>
          <w:sz w:val="24"/>
          <w:szCs w:val="24"/>
        </w:rPr>
        <w:t>v. 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 w:right="-5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28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718" w:lineRule="auto"/>
        <w:ind w:hanging="14" w:left="7862" w:right="1579"/>
      </w:pPr>
      <w:r>
        <w:rPr>
          <w:rFonts w:ascii="Times New Roman" w:cs="Times New Roman" w:eastAsia="Times New Roman" w:hAnsi="Times New Roman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sz w:val="24"/>
          <w:szCs w:val="24"/>
        </w:rPr>
        <w:t> data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left="-56" w:right="1596"/>
        <w:sectPr>
          <w:type w:val="continuous"/>
          <w:pgSz w:h="15840" w:w="12240"/>
          <w:pgMar w:bottom="0" w:left="100" w:right="120" w:top="0"/>
          <w:cols w:equalWidth="off" w:num="2">
            <w:col w:space="25" w:w="2108"/>
            <w:col w:w="9887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Real  time  system  is  a  software  system  in  which  the  correct  functionalities  of  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left="1528" w:right="1559"/>
      </w:pPr>
      <w:r>
        <w:rPr>
          <w:rFonts w:ascii="Times New Roman" w:cs="Times New Roman" w:eastAsia="Times New Roman" w:hAnsi="Times New Roman"/>
          <w:sz w:val="24"/>
          <w:szCs w:val="24"/>
        </w:rPr>
        <w:t>system  are  dependent  upon  results  produced  by  the  system  and  the  time  at  which  these</w:t>
      </w:r>
      <w:r>
        <w:rPr>
          <w:rFonts w:ascii="Times New Roman" w:cs="Times New Roman" w:eastAsia="Times New Roman" w:hAnsi="Times New Roman"/>
          <w:sz w:val="24"/>
          <w:szCs w:val="24"/>
        </w:rPr>
        <w:t> results are produced</w:t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0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29      How do you describe software interface?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1528" w:right="1705"/>
      </w:pPr>
      <w:r>
        <w:rPr>
          <w:rFonts w:ascii="Times New Roman" w:cs="Times New Roman" w:eastAsia="Times New Roman" w:hAnsi="Times New Roman"/>
          <w:sz w:val="24"/>
          <w:szCs w:val="24"/>
        </w:rPr>
        <w:t>Software interface - the languages and codes that the applications use to communicate with</w:t>
      </w:r>
      <w:r>
        <w:rPr>
          <w:rFonts w:ascii="Times New Roman" w:cs="Times New Roman" w:eastAsia="Times New Roman" w:hAnsi="Times New Roman"/>
          <w:sz w:val="24"/>
          <w:szCs w:val="24"/>
        </w:rPr>
        <w:t> each other and also with the hardware.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Three types of interface may have to be defined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08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Procedural interfaces;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08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Data structures that are exchanged;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608"/>
      </w:pPr>
      <w:r>
        <w:rPr>
          <w:rFonts w:ascii="Liberation Serif" w:cs="Liberation Serif" w:eastAsia="Liberation Serif" w:hAnsi="Liberation Serif"/>
          <w:w w:val="95"/>
          <w:sz w:val="24"/>
          <w:szCs w:val="24"/>
        </w:rPr>
        <w:t>•</w:t>
      </w:r>
      <w:r>
        <w:rPr>
          <w:rFonts w:ascii="Liberation Serif" w:cs="Liberation Serif" w:eastAsia="Liberation Serif" w:hAnsi="Liberation Serif"/>
          <w:w w:val="100"/>
          <w:sz w:val="24"/>
          <w:szCs w:val="24"/>
        </w:rPr>
        <w:t>     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Data representations.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8" w:line="400" w:lineRule="atLeast"/>
        <w:ind w:left="1528" w:right="1560"/>
      </w:pPr>
      <w:r>
        <w:pict>
          <v:shape filled="f" stroked="f" style="position:absolute;margin-left:95.328pt;margin-top:8.64821pt;width:410.688pt;height:396.1pt;mso-position-horizontal-relative:page;mso-position-vertical-relative:paragraph;z-index:-2066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253" w:right="-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interface   describes   the   behavior   of   a   software   component   that   is   obtained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25" w:right="27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dering only the interactions of that interface and by hiding all other interactions.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2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34" w:left="62" w:right="-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ain the qualitative criteria for measuring independence? NOV/DEC-11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ohesion: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Cohesion is a qualitative indication of the degree to which a module focuse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5"/>
                    <w:ind w:left="235" w:right="710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ne thing.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Coupling: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Coupling is the measure of interconnection  among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268" w:right="2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les in a program structure. It depends on the interface complexity between module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the purpose of a petrinet ?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firstLine="53" w:left="196" w:right="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etri    net,    also    known    as    a    place/transition    (PT)    net,    is    one    of    se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ematicalmodeling  languages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for the description of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distributed systems.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It  is a cla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te event dynamic system.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Petri nets offer a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graphical notation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for stepwise proc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3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ude choice,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iteration,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concurrent execution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59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is vertical partitioning?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622,206" coordsize="8430,7863" style="position:absolute;margin-left:81.094pt;margin-top:10.2986pt;width:421.482pt;height:393.152pt;mso-position-horizontal-relative:page;mso-position-vertical-relative:paragraph;z-index:-20663">
            <v:shape coordorigin="7932,2063" coordsize="1421,0" filled="f" path="m7932,2063l9354,2063e" strokecolor="#000000" stroked="t" strokeweight="1.78pt" style="position:absolute;left:7932;top:2063;width:1421;height:0">
              <v:path arrowok="t"/>
            </v:shape>
            <v:shape coordorigin="1628,6118" coordsize="3237,0" filled="f" path="m1628,6118l4864,6118e" strokecolor="#000080" stroked="t" strokeweight="0.58001pt" style="position:absolute;left:1628;top:6118;width:3237;height:0">
              <v:path arrowok="t"/>
            </v:shape>
            <v:shape coordorigin="7121,6118" coordsize="2012,0" filled="f" path="m7121,6118l9133,6118e" strokecolor="#000080" stroked="t" strokeweight="0.58001pt" style="position:absolute;left:7121;top:6118;width:2012;height:0">
              <v:path arrowok="t"/>
            </v:shape>
            <v:shape coordorigin="1628,6531" coordsize="3059,0" filled="f" path="m1628,6531l4687,6531e" strokecolor="#000080" stroked="t" strokeweight="0.57998pt" style="position:absolute;left:1628;top:6531;width:3059;height:0">
              <v:path arrowok="t"/>
            </v:shape>
            <v:shape coordorigin="6511,6531" coordsize="1757,0" filled="f" path="m6511,6531l8268,6531e" strokecolor="#000080" stroked="t" strokeweight="0.57998pt" style="position:absolute;left:6511;top:6531;width:1757;height:0">
              <v:path arrowok="t"/>
            </v:shape>
            <v:shape coordorigin="4465,7362" coordsize="2022,0" filled="f" path="m4465,7362l6487,7362e" strokecolor="#000080" stroked="t" strokeweight="0.57998pt" style="position:absolute;left:4465;top:7362;width:2022;height:0">
              <v:path arrowok="t"/>
            </v:shape>
            <v:shape style="position:absolute;left:2188;top:206;width:7863;height:7863" type="#_x0000_t75">
              <v:imagedata o:title="" r:id="rId16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                                                                                                                                         by</w:t>
      </w:r>
      <w:r>
        <w:rPr>
          <w:rFonts w:ascii="Times New Roman" w:cs="Times New Roman" w:eastAsia="Times New Roman" w:hAnsi="Times New Roman"/>
          <w:sz w:val="24"/>
          <w:szCs w:val="24"/>
        </w:rPr>
        <w:t> consi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30      Expl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28" w:right="1595"/>
      </w:pPr>
      <w:r>
        <w:pict>
          <v:shape fillcolor="#AAB3BC" stroked="f" style="position:absolute;margin-left:351.909pt;margin-top:-64.3734pt;width:151.28pt;height:80pt;mso-position-horizontal-relative:page;mso-position-vertical-relative:paragraph;z-index:-2066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1.</w:t>
      </w:r>
      <w:r>
        <w:rPr>
          <w:rFonts w:ascii="Times New Roman" w:cs="Times New Roman" w:eastAsia="Times New Roman" w:hAnsi="Times New Roman"/>
          <w:sz w:val="24"/>
          <w:szCs w:val="24"/>
        </w:rPr>
        <w:t>C                                                                                                                                       s on</w:t>
      </w:r>
      <w:r>
        <w:rPr>
          <w:rFonts w:ascii="Times New Roman" w:cs="Times New Roman" w:eastAsia="Times New Roman" w:hAnsi="Times New Roman"/>
          <w:sz w:val="24"/>
          <w:szCs w:val="24"/>
        </w:rPr>
        <w:t> just 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8"/>
        <w:ind w:left="1523" w:right="10298"/>
      </w:pPr>
      <w:r>
        <w:rPr>
          <w:rFonts w:ascii="Times New Roman" w:cs="Times New Roman" w:eastAsia="Times New Roman" w:hAnsi="Times New Roman"/>
          <w:sz w:val="22"/>
          <w:szCs w:val="22"/>
        </w:rPr>
        <w:t>2.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28" w:right="1932"/>
      </w:pPr>
      <w:r>
        <w:pict>
          <v:group coordorigin="715,1435" coordsize="9932,12039" style="position:absolute;margin-left:35.734pt;margin-top:71.73pt;width:496.586pt;height:601.95pt;mso-position-horizontal-relative:page;mso-position-vertical-relative:page;z-index:-20664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027" filled="f" path="m720,1440l720,13468e" strokecolor="#000000" stroked="t" strokeweight="0.58pt" style="position:absolute;left:720;top:1440;width:0;height:12027">
              <v:path arrowok="t"/>
            </v:shape>
            <v:shape coordorigin="725,13463" coordsize="797,0" filled="f" path="m725,13463l1522,13463e" strokecolor="#000000" stroked="t" strokeweight="0.58004pt" style="position:absolute;left:725;top:13463;width:797;height:0">
              <v:path arrowok="t"/>
            </v:shape>
            <v:shape coordorigin="1508,13463" coordsize="10,0" filled="f" path="m1508,13463l1517,13463e" strokecolor="#000000" stroked="t" strokeweight="0.58004pt" style="position:absolute;left:1508;top:13463;width:10;height:0">
              <v:path arrowok="t"/>
            </v:shape>
            <v:shape coordorigin="1517,13463" coordsize="9119,0" filled="f" path="m1517,13463l10636,13463e" strokecolor="#000000" stroked="t" strokeweight="0.58004pt" style="position:absolute;left:1517;top:13463;width:9119;height:0">
              <v:path arrowok="t"/>
            </v:shape>
            <v:shape coordorigin="10641,1440" coordsize="0,12027" filled="f" path="m10641,1440l10641,13468e" strokecolor="#000000" stroked="t" strokeweight="0.58004pt" style="position:absolute;left:10641;top:1440;width:0;height:1202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modu                                                                                                                                   s</w:t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31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528" w:right="1533"/>
      </w:pPr>
      <w:r>
        <w:pict>
          <v:shape fillcolor="#AAB3BC" stroked="f" style="position:absolute;margin-left:85.654pt;margin-top:-44.5189pt;width:321.92pt;height:80pt;mso-position-horizontal-relative:page;mso-position-vertical-relative:paragraph;z-index:-2066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    P                                                                                                                                    veral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math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ss of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discre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esses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that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960" w:val="left"/>
        </w:tabs>
        <w:jc w:val="both"/>
        <w:spacing w:before="4" w:line="260" w:lineRule="exact"/>
        <w:ind w:left="1528" w:right="802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incl                   </w:t>
      </w:r>
      <w:r>
        <w:rPr>
          <w:rFonts w:ascii="Times New Roman" w:cs="Times New Roman" w:eastAsia="Times New Roman" w:hAnsi="Times New Roman"/>
          <w:position w:val="-1"/>
          <w:sz w:val="24"/>
          <w:szCs w:val="24"/>
          <w:u w:color="000080" w:val="single"/>
        </w:rPr>
        <w:t> </w:t>
        <w:tab/>
      </w:r>
      <w:r>
        <w:rPr>
          <w:rFonts w:ascii="Times New Roman" w:cs="Times New Roman" w:eastAsia="Times New Roman" w:hAnsi="Times New Roman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32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400" w:lineRule="exact"/>
        <w:ind w:left="1528" w:right="1533"/>
      </w:pPr>
      <w:r>
        <w:rPr>
          <w:rFonts w:ascii="Times New Roman" w:cs="Times New Roman" w:eastAsia="Times New Roman" w:hAnsi="Times New Roman"/>
          <w:sz w:val="24"/>
          <w:szCs w:val="24"/>
        </w:rPr>
        <w:t>Vertical  partitioning  often  called  factoring  suggests  that  the  control  and  work  should  be</w:t>
      </w:r>
      <w:r>
        <w:rPr>
          <w:rFonts w:ascii="Times New Roman" w:cs="Times New Roman" w:eastAsia="Times New Roman" w:hAnsi="Times New Roman"/>
          <w:sz w:val="24"/>
          <w:szCs w:val="24"/>
        </w:rPr>
        <w:t> distributed top-down in program structure.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33      What are the benefits of horizontal partitioning?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400" w:lineRule="exact"/>
        <w:ind w:firstLine="62" w:left="1528" w:right="1559"/>
      </w:pPr>
      <w:r>
        <w:rPr>
          <w:rFonts w:ascii="Times New Roman" w:cs="Times New Roman" w:eastAsia="Times New Roman" w:hAnsi="Times New Roman"/>
          <w:sz w:val="24"/>
          <w:szCs w:val="24"/>
        </w:rPr>
        <w:t>i.  Software  that  is  easy to  test.  ii.  Software  that  is  easier  to  maintain.  iii.  Propagation  of</w:t>
      </w:r>
      <w:r>
        <w:rPr>
          <w:rFonts w:ascii="Times New Roman" w:cs="Times New Roman" w:eastAsia="Times New Roman" w:hAnsi="Times New Roman"/>
          <w:sz w:val="24"/>
          <w:szCs w:val="24"/>
        </w:rPr>
        <w:t> fewer side effects. iv. Software that is easier to extend.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34      What are data acquisition systems?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1" w:lineRule="auto"/>
        <w:ind w:left="1528" w:right="1545"/>
      </w:pPr>
      <w:r>
        <w:pict>
          <v:shape filled="f" stroked="f" style="position:absolute;margin-left:95.532pt;margin-top:12.0974pt;width:409.548pt;height:393.152pt;mso-position-horizontal-relative:page;mso-position-vertical-relative:paragraph;z-index:-20660" type="#_x0000_t202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0" w:left="245" w:right="10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acquisition  systems.  Data  collection  processes  and  processing  processes  may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ds and deadlines.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interface design?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nterface design describes how the software communicates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 itself, with systems that interoperate with it, and with humans who use it.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elements of design model?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703" w:right="327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 design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62" w:left="3803" w:right="221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ii. Architectural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iii. Interface design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37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iv. Component-level design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coupling?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283" w:left="283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upling  is  the  measure  of  interconnection  among  modules  in  a  program  structur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ds on the interface complexity between modules.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2.0974pt;width:393.152pt;height:393.152pt;mso-position-horizontal-relative:page;mso-position-vertical-relative:paragraph;z-index:-20658" type="#_x0000_t75">
            <v:imagedata o:title="" r:id="rId161"/>
          </v:shape>
        </w:pict>
      </w:r>
      <w:r>
        <w:pict>
          <v:shape fillcolor="#AAB3BC" stroked="f" style="position:absolute;margin-left:351.909pt;margin-top:48.9566pt;width:151.28pt;height:80pt;mso-position-horizontal-relative:page;mso-position-vertical-relative:paragraph;z-index:-2065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Systems that collect data from sensors for subsequent processing and analysis are termed as</w:t>
      </w:r>
      <w:r>
        <w:rPr>
          <w:rFonts w:ascii="Times New Roman" w:cs="Times New Roman" w:eastAsia="Times New Roman" w:hAnsi="Times New Roman"/>
          <w:sz w:val="24"/>
          <w:szCs w:val="24"/>
        </w:rPr>
        <w:t> data                                                                                                                                      have</w:t>
      </w:r>
      <w:r>
        <w:rPr>
          <w:rFonts w:ascii="Times New Roman" w:cs="Times New Roman" w:eastAsia="Times New Roman" w:hAnsi="Times New Roman"/>
          <w:sz w:val="24"/>
          <w:szCs w:val="24"/>
        </w:rPr>
        <w:t> differ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"/>
        <w:ind w:left="1528" w:right="9967"/>
      </w:pPr>
      <w:r>
        <w:rPr>
          <w:rFonts w:ascii="Times New Roman" w:cs="Times New Roman" w:eastAsia="Times New Roman" w:hAnsi="Times New Roman"/>
          <w:sz w:val="24"/>
          <w:szCs w:val="24"/>
        </w:rPr>
        <w:t>perio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520" w:val="left"/>
        </w:tabs>
        <w:jc w:val="left"/>
        <w:spacing w:line="356" w:lineRule="auto"/>
        <w:ind w:hanging="624" w:left="1528" w:right="987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35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The i</w:t>
      </w:r>
      <w:r>
        <w:rPr>
          <w:rFonts w:ascii="Times New Roman" w:cs="Times New Roman" w:eastAsia="Times New Roman" w:hAnsi="Times New Roman"/>
          <w:sz w:val="24"/>
          <w:szCs w:val="24"/>
        </w:rPr>
        <w:t> withi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pict>
          <v:group coordorigin="715,1435" coordsize="9932,12034" style="position:absolute;margin-left:35.734pt;margin-top:71.73pt;width:496.586pt;height:601.71pt;mso-position-horizontal-relative:page;mso-position-vertical-relative:page;z-index:-20659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023" filled="f" path="m720,1440l720,13463e" strokecolor="#000000" stroked="t" strokeweight="0.58pt" style="position:absolute;left:720;top:1440;width:0;height:12023">
              <v:path arrowok="t"/>
            </v:shape>
            <v:shape coordorigin="725,13458" coordsize="797,0" filled="f" path="m725,13458l1522,13458e" strokecolor="#000000" stroked="t" strokeweight="0.57998pt" style="position:absolute;left:725;top:13458;width:797;height:0">
              <v:path arrowok="t"/>
            </v:shape>
            <v:shape coordorigin="1508,13458" coordsize="10,0" filled="f" path="m1508,13458l1517,13458e" strokecolor="#000000" stroked="t" strokeweight="0.57998pt" style="position:absolute;left:1508;top:13458;width:10;height:0">
              <v:path arrowok="t"/>
            </v:shape>
            <v:shape coordorigin="1517,13458" coordsize="9119,0" filled="f" path="m1517,13458l10636,13458e" strokecolor="#000000" stroked="t" strokeweight="0.57998pt" style="position:absolute;left:1517;top:13458;width:9119;height:0">
              <v:path arrowok="t"/>
            </v:shape>
            <v:shape coordorigin="10641,1440" coordsize="0,12023" filled="f" path="m10641,1440l10641,13463e" strokecolor="#000000" stroked="t" strokeweight="0.58004pt" style="position:absolute;left:10641;top:1440;width:0;height:12023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45.0211pt;width:321.92pt;height:80pt;mso-position-horizontal-relative:page;mso-position-vertical-relative:paragraph;z-index:-2065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36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37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28" w:right="1544"/>
      </w:pPr>
      <w:r>
        <w:rPr>
          <w:rFonts w:ascii="Times New Roman" w:cs="Times New Roman" w:eastAsia="Times New Roman" w:hAnsi="Times New Roman"/>
          <w:sz w:val="24"/>
          <w:szCs w:val="24"/>
        </w:rPr>
        <w:t>Co                                                                                                                                         e.  It</w:t>
      </w:r>
      <w:r>
        <w:rPr>
          <w:rFonts w:ascii="Times New Roman" w:cs="Times New Roman" w:eastAsia="Times New Roman" w:hAnsi="Times New Roman"/>
          <w:sz w:val="24"/>
          <w:szCs w:val="24"/>
        </w:rPr>
        <w:t> depen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38      Define design process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5" w:line="400" w:lineRule="exact"/>
        <w:ind w:firstLine="62" w:left="1528" w:right="1623"/>
      </w:pPr>
      <w:r>
        <w:rPr>
          <w:rFonts w:ascii="Times New Roman" w:cs="Times New Roman" w:eastAsia="Times New Roman" w:hAnsi="Times New Roman"/>
          <w:sz w:val="24"/>
          <w:szCs w:val="24"/>
        </w:rPr>
        <w:t>Design process is a sequence of steps carried through which the requirements are translated</w:t>
      </w:r>
      <w:r>
        <w:rPr>
          <w:rFonts w:ascii="Times New Roman" w:cs="Times New Roman" w:eastAsia="Times New Roman" w:hAnsi="Times New Roman"/>
          <w:sz w:val="24"/>
          <w:szCs w:val="24"/>
        </w:rPr>
        <w:t> into a system or software model.</w:t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39      What is Transform mapping?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The transform mapping is a set of design steps applied on the DFD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2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 order to map the transformed flow characteristics into specific architectural style.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40      What is component level design?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528" w:right="4162"/>
      </w:pPr>
      <w:r>
        <w:pict>
          <v:shape style="position:absolute;margin-left:109.424pt;margin-top:14.4974pt;width:393.152pt;height:393.152pt;mso-position-horizontal-relative:page;mso-position-vertical-relative:paragraph;z-index:-20653" type="#_x0000_t75">
            <v:imagedata o:title="" r:id="rId162"/>
          </v:shape>
        </w:pict>
      </w:r>
      <w:r>
        <w:pict>
          <v:shape fillcolor="#AAB3BC" stroked="f" style="position:absolute;margin-left:351.909pt;margin-top:51.3566pt;width:151.28pt;height:80pt;mso-position-horizontal-relative:page;mso-position-vertical-relative:paragraph;z-index:-2065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component level design transforms structural elements of the</w:t>
      </w:r>
      <w:r>
        <w:rPr>
          <w:rFonts w:ascii="Times New Roman" w:cs="Times New Roman" w:eastAsia="Times New Roman" w:hAnsi="Times New Roman"/>
          <w:sz w:val="24"/>
          <w:szCs w:val="24"/>
        </w:rPr>
        <w:t> soft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41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28"/>
      </w:pPr>
      <w:r>
        <w:rPr>
          <w:rFonts w:ascii="Times New Roman" w:cs="Times New Roman" w:eastAsia="Times New Roman" w:hAnsi="Times New Roman"/>
          <w:sz w:val="24"/>
          <w:szCs w:val="24"/>
        </w:rPr>
        <w:t>i. To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left="1528" w:right="9882"/>
      </w:pPr>
      <w:r>
        <w:rPr>
          <w:rFonts w:ascii="Times New Roman" w:cs="Times New Roman" w:eastAsia="Times New Roman" w:hAnsi="Times New Roman"/>
          <w:sz w:val="24"/>
          <w:szCs w:val="24"/>
        </w:rPr>
        <w:t>for th</w:t>
      </w:r>
      <w:r>
        <w:rPr>
          <w:rFonts w:ascii="Times New Roman" w:cs="Times New Roman" w:eastAsia="Times New Roman" w:hAnsi="Times New Roman"/>
          <w:sz w:val="24"/>
          <w:szCs w:val="24"/>
        </w:rPr>
        <w:t> requir</w:t>
      </w:r>
    </w:p>
    <w:p>
      <w:pPr>
        <w:rPr>
          <w:sz w:val="20"/>
          <w:szCs w:val="20"/>
        </w:rPr>
        <w:jc w:val="left"/>
        <w:spacing w:before="13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520" w:val="left"/>
        </w:tabs>
        <w:jc w:val="both"/>
        <w:spacing w:before="29" w:line="716" w:lineRule="auto"/>
        <w:ind w:hanging="826" w:left="1729" w:right="-41"/>
      </w:pPr>
      <w:r>
        <w:pict>
          <v:shape fillcolor="#AAB3BC" stroked="f" style="position:absolute;margin-left:85.654pt;margin-top:69.5311pt;width:321.92pt;height:80pt;mso-position-horizontal-relative:page;mso-position-vertical-relative:paragraph;z-index:-2065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What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par</w:t>
      </w:r>
      <w:r>
        <w:rPr>
          <w:rFonts w:ascii="Times New Roman" w:cs="Times New Roman" w:eastAsia="Times New Roman" w:hAnsi="Times New Roman"/>
          <w:sz w:val="24"/>
          <w:szCs w:val="24"/>
        </w:rPr>
        <w:t> 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2"/>
        <w:ind w:right="2"/>
      </w:pPr>
      <w:r>
        <w:rPr>
          <w:rFonts w:ascii="Times New Roman" w:cs="Times New Roman" w:eastAsia="Times New Roman" w:hAnsi="Times New Roman"/>
          <w:sz w:val="24"/>
          <w:szCs w:val="24"/>
        </w:rPr>
        <w:t>The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8"/>
      </w:pPr>
      <w:r>
        <w:pict>
          <v:shape filled="f" stroked="f" style="position:absolute;margin-left:99.36pt;margin-top:-169.893pt;width:413.458pt;height:393.152pt;mso-position-horizontal-relative:page;mso-position-vertical-relative:paragraph;z-index:-20655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ware architecture into a procedural description of software components.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objectives of Analysis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describe what the customer requires. ii. To establish a basis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43" w:left="211" w:right="26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creation of software design. iii. To devise a set of valid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ements after which the software can be built.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the various types of coupling?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515" w:left="149" w:right="8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Data coupling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data coupling is possibl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ameter passing or data interaction.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before="9"/>
                    <w:ind w:left="3664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Control coupling 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modules share related control data in control coupling.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3664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iii.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Common coupling 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common data or a global data is shared among modules.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64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iv.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Content  coupling  </w:t>
                  </w:r>
                  <w:r>
                    <w:rPr>
                      <w:rFonts w:ascii="Liberation Serif" w:cs="Liberation Serif" w:eastAsia="Liberation Serif" w:hAnsi="Liberation Serif"/>
                      <w:w w:val="100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Content  coupling  o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0" w:right="-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en one module makes use of data or control information maintained in another modu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32,12034" style="position:absolute;margin-left:35.734pt;margin-top:71.73pt;width:496.586pt;height:601.71pt;mso-position-horizontal-relative:page;mso-position-vertical-relative:page;z-index:-20654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023" filled="f" path="m720,1440l720,13463e" strokecolor="#000000" stroked="t" strokeweight="0.58pt" style="position:absolute;left:720;top:1440;width:0;height:12023">
              <v:path arrowok="t"/>
            </v:shape>
            <v:shape coordorigin="725,13458" coordsize="797,0" filled="f" path="m725,13458l1522,13458e" strokecolor="#000000" stroked="t" strokeweight="0.57998pt" style="position:absolute;left:725;top:13458;width:797;height:0">
              <v:path arrowok="t"/>
            </v:shape>
            <v:shape coordorigin="1508,13458" coordsize="10,0" filled="f" path="m1508,13458l1517,13458e" strokecolor="#000000" stroked="t" strokeweight="0.57998pt" style="position:absolute;left:1508;top:13458;width:10;height:0">
              <v:path arrowok="t"/>
            </v:shape>
            <v:shape coordorigin="1517,13458" coordsize="9119,0" filled="f" path="m1517,13458l10636,13458e" strokecolor="#000000" stroked="t" strokeweight="0.57998pt" style="position:absolute;left:1517;top:13458;width:9119;height:0">
              <v:path arrowok="t"/>
            </v:shape>
            <v:shape coordorigin="10641,1440" coordsize="0,12023" filled="f" path="m10641,1440l10641,13463e" strokecolor="#000000" stroked="t" strokeweight="0.58004pt" style="position:absolute;left:10641;top:1440;width:0;height:1202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 by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841" w:w="2102"/>
            <w:col w:w="2077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ccurs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29"/>
      </w:pPr>
      <w:r>
        <w:rPr>
          <w:rFonts w:ascii="Times New Roman" w:cs="Times New Roman" w:eastAsia="Times New Roman" w:hAnsi="Times New Roman"/>
          <w:sz w:val="24"/>
          <w:szCs w:val="24"/>
        </w:rPr>
        <w:t>wh                                                                                                                                        le.</w:t>
      </w:r>
    </w:p>
    <w:p>
      <w:pPr>
        <w:rPr>
          <w:sz w:val="10"/>
          <w:szCs w:val="10"/>
        </w:rPr>
        <w:jc w:val="left"/>
        <w:spacing w:before="5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43      </w:t>
      </w:r>
      <w:r>
        <w:rPr>
          <w:rFonts w:ascii="Times New Roman" w:cs="Times New Roman" w:eastAsia="Times New Roman" w:hAnsi="Times New Roman"/>
          <w:sz w:val="24"/>
          <w:szCs w:val="24"/>
        </w:rPr>
        <w:t>What does modality in data modeling indicates?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firstLine="62" w:left="1528" w:right="2696"/>
      </w:pPr>
      <w:r>
        <w:rPr>
          <w:rFonts w:ascii="Times New Roman" w:cs="Times New Roman" w:eastAsia="Times New Roman" w:hAnsi="Times New Roman"/>
          <w:sz w:val="24"/>
          <w:szCs w:val="24"/>
        </w:rPr>
        <w:t>Modality indicates whether or not a particular data object must participate in the</w:t>
      </w:r>
      <w:r>
        <w:rPr>
          <w:rFonts w:ascii="Times New Roman" w:cs="Times New Roman" w:eastAsia="Times New Roman" w:hAnsi="Times New Roman"/>
          <w:sz w:val="24"/>
          <w:szCs w:val="24"/>
        </w:rPr>
        <w:t> relationship.</w:t>
      </w:r>
    </w:p>
    <w:p>
      <w:pPr>
        <w:rPr>
          <w:sz w:val="18"/>
          <w:szCs w:val="18"/>
        </w:rPr>
        <w:jc w:val="left"/>
        <w:spacing w:before="5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866" w:right="692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44      What does Level0 DFD represent?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28" w:right="1556"/>
      </w:pPr>
      <w:r>
        <w:rPr>
          <w:rFonts w:ascii="Liberation Serif" w:cs="Liberation Serif" w:eastAsia="Liberation Serif" w:hAnsi="Liberation Serif"/>
          <w:sz w:val="24"/>
          <w:szCs w:val="24"/>
        </w:rPr>
        <w:t>Level 0 DFD  is called as „fundamental system model‟ or „context model‟. In the context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model the  entire  software  system is represented by a  single  bubble  with  input  and  output</w:t>
      </w:r>
      <w:r>
        <w:rPr>
          <w:rFonts w:ascii="Times New Roman" w:cs="Times New Roman" w:eastAsia="Times New Roman" w:hAnsi="Times New Roman"/>
          <w:sz w:val="24"/>
          <w:szCs w:val="24"/>
        </w:rPr>
        <w:t> indicated by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 w:line="260" w:lineRule="exact"/>
        <w:ind w:left="1528" w:right="7457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incoming and outgoing arrows.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pict>
          <v:shape filled="f" stroked="f" style="position:absolute;margin-left:105.36pt;margin-top:13.0674pt;width:402.78pt;height:394.21pt;mso-position-horizontal-relative:page;mso-position-vertical-relative:paragraph;z-index:-20650" type="#_x0000_t202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design ii. Architectural design iii. Interface design iv. Component-level design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8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data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53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modeling is the basic step in the analysis modeling. In data modeling the data obj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xamined independently of processing. The data model represents how data are re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nother.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7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a data object?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42" w:lineRule="auto"/>
                    <w:ind w:firstLine="62" w:left="34" w:right="270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object is a collection of attributes that act as an aspect,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cteristic,quality, or descriptor of the object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are attributes?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utes are the one, which defines the properties of data object.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cardinality in data modeling?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21" w:left="174" w:right="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inality in data modeling, cardinality specifies how the number of occurrences of 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is related to the number of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0"/>
                    <w:ind w:left="5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rences of another object.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is ERD?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3.0674pt;width:393.152pt;height:393.152pt;mso-position-horizontal-relative:page;mso-position-vertical-relative:paragraph;z-index:-20648" type="#_x0000_t75">
            <v:imagedata o:title="" r:id="rId163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45      What are the elements of design model?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28" w:right="9929"/>
      </w:pPr>
      <w:r>
        <w:rPr>
          <w:rFonts w:ascii="Times New Roman" w:cs="Times New Roman" w:eastAsia="Times New Roman" w:hAnsi="Times New Roman"/>
          <w:sz w:val="24"/>
          <w:szCs w:val="24"/>
        </w:rPr>
        <w:t>i. Dat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46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28" w:right="1546"/>
      </w:pPr>
      <w:r>
        <w:pict>
          <v:shape fillcolor="#AAB3BC" stroked="f" style="position:absolute;margin-left:351.909pt;margin-top:-41.0634pt;width:151.28pt;height:80pt;mso-position-horizontal-relative:page;mso-position-vertical-relative:paragraph;z-index:-2064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Data                                                                                                                                      ects</w:t>
      </w:r>
      <w:r>
        <w:rPr>
          <w:rFonts w:ascii="Times New Roman" w:cs="Times New Roman" w:eastAsia="Times New Roman" w:hAnsi="Times New Roman"/>
          <w:sz w:val="24"/>
          <w:szCs w:val="24"/>
        </w:rPr>
        <w:t> are e                                                                                                                                     lated</w:t>
      </w:r>
      <w:r>
        <w:rPr>
          <w:rFonts w:ascii="Times New Roman" w:cs="Times New Roman" w:eastAsia="Times New Roman" w:hAnsi="Times New Roman"/>
          <w:sz w:val="24"/>
          <w:szCs w:val="24"/>
        </w:rPr>
        <w:t> with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/>
        <w:ind w:left="1528" w:right="9942"/>
      </w:pPr>
      <w:r>
        <w:rPr>
          <w:rFonts w:ascii="Times New Roman" w:cs="Times New Roman" w:eastAsia="Times New Roman" w:hAnsi="Times New Roman"/>
          <w:sz w:val="24"/>
          <w:szCs w:val="24"/>
        </w:rPr>
        <w:t>one a</w:t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pict>
          <v:group coordorigin="715,1435" coordsize="9932,12495" style="position:absolute;margin-left:35.734pt;margin-top:71.73pt;width:496.586pt;height:624.752pt;mso-position-horizontal-relative:page;mso-position-vertical-relative:page;z-index:-20649">
            <v:shape coordorigin="725,1445" coordsize="797,0" filled="f" path="m725,1445l1522,1445e" strokecolor="#000000" stroked="t" strokeweight="0.58pt" style="position:absolute;left:725;top:1445;width:797;height:0">
              <v:path arrowok="t"/>
            </v:shape>
            <v:shape coordorigin="1522,1445" coordsize="10,0" filled="f" path="m1522,1445l1532,1445e" strokecolor="#000000" stroked="t" strokeweight="0.58pt" style="position:absolute;left:1522;top:1445;width:10;height:0">
              <v:path arrowok="t"/>
            </v:shape>
            <v:shape coordorigin="1532,1445" coordsize="9104,0" filled="f" path="m1532,1445l10636,1445e" strokecolor="#000000" stroked="t" strokeweight="0.58pt" style="position:absolute;left:1532;top:1445;width:9104;height:0">
              <v:path arrowok="t"/>
            </v:shape>
            <v:shape coordorigin="720,1440" coordsize="0,12483" filled="f" path="m720,1440l720,13924e" strokecolor="#000000" stroked="t" strokeweight="0.58pt" style="position:absolute;left:720;top:1440;width:0;height:12483">
              <v:path arrowok="t"/>
            </v:shape>
            <v:shape coordorigin="725,13919" coordsize="797,0" filled="f" path="m725,13919l1522,13919e" strokecolor="#000000" stroked="t" strokeweight="0.57998pt" style="position:absolute;left:725;top:13919;width:797;height:0">
              <v:path arrowok="t"/>
            </v:shape>
            <v:shape coordorigin="1508,13919" coordsize="10,0" filled="f" path="m1508,13919l1517,13919e" strokecolor="#000000" stroked="t" strokeweight="0.57998pt" style="position:absolute;left:1508;top:13919;width:10;height:0">
              <v:path arrowok="t"/>
            </v:shape>
            <v:shape coordorigin="1517,13919" coordsize="9119,0" filled="f" path="m1517,13919l10636,13919e" strokecolor="#000000" stroked="t" strokeweight="0.57998pt" style="position:absolute;left:1517;top:13919;width:9119;height:0">
              <v:path arrowok="t"/>
            </v:shape>
            <v:shape coordorigin="10641,1440" coordsize="0,12483" filled="f" path="m10641,1440l10641,13924e" strokecolor="#000000" stroked="t" strokeweight="0.58004pt" style="position:absolute;left:10641;top:1440;width:0;height:1248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47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42" w:lineRule="auto"/>
        <w:ind w:firstLine="62" w:left="1528" w:right="9932"/>
      </w:pPr>
      <w:r>
        <w:pict>
          <v:shape fillcolor="#AAB3BC" stroked="f" style="position:absolute;margin-left:85.654pt;margin-top:24.3811pt;width:321.92pt;height:80pt;mso-position-horizontal-relative:page;mso-position-vertical-relative:paragraph;z-index:-2064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Data</w:t>
      </w:r>
      <w:r>
        <w:rPr>
          <w:rFonts w:ascii="Times New Roman" w:cs="Times New Roman" w:eastAsia="Times New Roman" w:hAnsi="Times New Roman"/>
          <w:sz w:val="24"/>
          <w:szCs w:val="24"/>
        </w:rPr>
        <w:t> chara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48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528" w:right="9886"/>
      </w:pPr>
      <w:r>
        <w:rPr>
          <w:rFonts w:ascii="Times New Roman" w:cs="Times New Roman" w:eastAsia="Times New Roman" w:hAnsi="Times New Roman"/>
          <w:sz w:val="24"/>
          <w:szCs w:val="24"/>
        </w:rPr>
        <w:t>Attrib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49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firstLine="62" w:left="1528" w:right="1860"/>
      </w:pPr>
      <w:r>
        <w:rPr>
          <w:rFonts w:ascii="Times New Roman" w:cs="Times New Roman" w:eastAsia="Times New Roman" w:hAnsi="Times New Roman"/>
          <w:sz w:val="24"/>
          <w:szCs w:val="24"/>
        </w:rPr>
        <w:t>Card                                                                                                                                     e</w:t>
      </w:r>
      <w:r>
        <w:rPr>
          <w:rFonts w:ascii="Times New Roman" w:cs="Times New Roman" w:eastAsia="Times New Roman" w:hAnsi="Times New Roman"/>
          <w:sz w:val="24"/>
          <w:szCs w:val="24"/>
        </w:rPr>
        <w:t> object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0"/>
        <w:ind w:left="1528" w:right="9921"/>
      </w:pPr>
      <w:r>
        <w:rPr>
          <w:rFonts w:ascii="Times New Roman" w:cs="Times New Roman" w:eastAsia="Times New Roman" w:hAnsi="Times New Roman"/>
          <w:sz w:val="24"/>
          <w:szCs w:val="24"/>
        </w:rPr>
        <w:t>occur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50      What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0" w:line="400" w:lineRule="exact"/>
        <w:ind w:firstLine="62" w:left="1528" w:right="1739"/>
      </w:pPr>
      <w:r>
        <w:rPr>
          <w:rFonts w:ascii="Times New Roman" w:cs="Times New Roman" w:eastAsia="Times New Roman" w:hAnsi="Times New Roman"/>
          <w:sz w:val="24"/>
          <w:szCs w:val="24"/>
        </w:rPr>
        <w:t>Entity Relationship Diagram is the graphical representation of the object relationship pair.</w:t>
      </w:r>
      <w:r>
        <w:rPr>
          <w:rFonts w:ascii="Times New Roman" w:cs="Times New Roman" w:eastAsia="Times New Roman" w:hAnsi="Times New Roman"/>
          <w:sz w:val="24"/>
          <w:szCs w:val="24"/>
        </w:rPr>
        <w:t> It is mainly used in database applications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89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5619" w:right="533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B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S.NO                                                                   QUESTIONS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7" w:line="400" w:lineRule="atLeast"/>
        <w:ind w:hanging="725" w:left="1859" w:right="169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the core activities involved in User Interface design process with necessary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block diagrams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C2015,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2017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24"/>
      </w:pPr>
      <w:r>
        <w:pict>
          <v:shape fillcolor="#AAB3BC" stroked="f" style="position:absolute;margin-left:351.909pt;margin-top:37.363pt;width:151.28pt;height:80pt;mso-position-horizontal-relative:page;mso-position-vertical-relative:paragraph;z-index:-2064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Us                                                                                                                                                 tware.</w:t>
      </w:r>
      <w:r>
        <w:rPr>
          <w:rFonts w:ascii="Times New Roman" w:cs="Times New Roman" w:eastAsia="Times New Roman" w:hAnsi="Times New Roman"/>
          <w:sz w:val="22"/>
          <w:szCs w:val="22"/>
        </w:rPr>
        <w:t> Us                                                                                                                                                erface.</w:t>
      </w:r>
      <w:r>
        <w:rPr>
          <w:rFonts w:ascii="Times New Roman" w:cs="Times New Roman" w:eastAsia="Times New Roman" w:hAnsi="Times New Roman"/>
          <w:sz w:val="22"/>
          <w:szCs w:val="22"/>
        </w:rPr>
        <w:t> To                                                                                                                                                t  from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42"/>
      </w:pPr>
      <w:r>
        <w:rPr>
          <w:rFonts w:ascii="Times New Roman" w:cs="Times New Roman" w:eastAsia="Times New Roman" w:hAnsi="Times New Roman"/>
          <w:sz w:val="22"/>
          <w:szCs w:val="22"/>
        </w:rPr>
        <w:t>Us                                                                                                                                                    user</w:t>
      </w:r>
      <w:r>
        <w:rPr>
          <w:rFonts w:ascii="Times New Roman" w:cs="Times New Roman" w:eastAsia="Times New Roman" w:hAnsi="Times New Roman"/>
          <w:sz w:val="22"/>
          <w:szCs w:val="22"/>
        </w:rPr>
        <w:t> in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3"/>
      </w:pPr>
      <w:r>
        <w:pict>
          <v:shape style="position:absolute;margin-left:109.424pt;margin-top:-91.6062pt;width:393.152pt;height:393.152pt;mso-position-horizontal-relative:page;mso-position-vertical-relative:paragraph;z-index:-20643" type="#_x0000_t75">
            <v:imagedata o:title="" r:id="rId164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UI                                                                                                                                                 re and</w:t>
      </w:r>
      <w:r>
        <w:rPr>
          <w:rFonts w:ascii="Times New Roman" w:cs="Times New Roman" w:eastAsia="Times New Roman" w:hAnsi="Times New Roman"/>
          <w:sz w:val="22"/>
          <w:szCs w:val="22"/>
        </w:rPr>
        <w:t> sof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9936"/>
      </w:pPr>
      <w:r>
        <w:rPr>
          <w:rFonts w:ascii="Times New Roman" w:cs="Times New Roman" w:eastAsia="Times New Roman" w:hAnsi="Times New Roman"/>
          <w:sz w:val="22"/>
          <w:szCs w:val="22"/>
        </w:rPr>
        <w:t>Th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9954"/>
      </w:pPr>
      <w:r>
        <w:pict>
          <v:shape filled="f" stroked="f" style="position:absolute;margin-left:99.8664pt;margin-top:-231.546pt;width:411.074pt;height:393.152pt;mso-position-horizontal-relative:page;mso-position-vertical-relative:paragraph;z-index:-2064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2"/>
                    <w:ind w:left="148" w:right="7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 interface is the front-end application view to which user interacts in order to use the sof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  can  manipulate  and  control  the  software  as  well  as  hardware  by  means  of  user  int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day,  user  interface is  found at almost  every place where digital technology  exists,  righ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omputers, mobile phones, cars, music players, airplanes, ships etc.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77" w:left="72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 interface is part of software and is designed such a way that it is expected to provide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sight of the software. UI provides fundamental platform for human-computer interaction.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33" w:left="168" w:right="10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can be graphical, text-based, audio-video based, depending upon the underlying hardwa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tware combination. UI can be hardware or software or a combination of both.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software becomes more popular if its user interface is: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16" w:right="673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Attractive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59"/>
                    <w:ind w:left="216" w:right="641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Simple to use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59"/>
                    <w:ind w:left="216" w:right="543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Responsive in short time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59"/>
                    <w:ind w:left="216" w:right="589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Clear to understand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4" w:line="355" w:lineRule="auto"/>
                    <w:ind w:firstLine="25" w:left="192" w:right="442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Consistent on all interfacing screens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is broadly divided into two categories: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3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16" w:right="539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Command Line Interface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59"/>
                    <w:ind w:left="216" w:right="543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Graphical User Interface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ommand Line Interface (CLI)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9" w:left="62" w:right="3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LI has been a great tool of interaction with computers until the video display monitors cam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stence. CLI is first choice of many technical users and programmers. CLI is minimum 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software can provide to its users.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43" w:left="96" w:right="7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LI provides a  command prompt,  the place where the user  types the command and feeds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stem.  The  user  needs  to  remember  the  syntax  of  command  and  its  use.  Earlier  CLI  we</w:t>
                  </w:r>
                </w:p>
              </w:txbxContent>
            </v:textbox>
            <w10:wrap type="none"/>
          </v:shape>
        </w:pict>
      </w:r>
      <w:r>
        <w:pict>
          <v:group coordorigin="715,2635" coordsize="9999,10978" style="position:absolute;margin-left:35.734pt;margin-top:131.76pt;width:499.946pt;height:548.88pt;mso-position-horizontal-relative:page;mso-position-vertical-relative:page;z-index:-20644">
            <v:shape coordorigin="725,2646" coordsize="1128,0" filled="f" path="m725,2646l1853,2646e" strokecolor="#000000" stroked="t" strokeweight="0.58pt" style="position:absolute;left:725;top:2646;width:1128;height:0">
              <v:path arrowok="t"/>
            </v:shape>
            <v:shape coordorigin="1853,2646" coordsize="10,0" filled="f" path="m1853,2646l1863,2646e" strokecolor="#000000" stroked="t" strokeweight="0.58pt" style="position:absolute;left:1853;top:2646;width:10;height:0">
              <v:path arrowok="t"/>
            </v:shape>
            <v:shape coordorigin="1863,2646" coordsize="8840,0" filled="f" path="m1863,2646l10703,2646e" strokecolor="#000000" stroked="t" strokeweight="0.58pt" style="position:absolute;left:1863;top:2646;width:8840;height:0">
              <v:path arrowok="t"/>
            </v:shape>
            <v:shape coordorigin="720,2641" coordsize="0,10966" filled="f" path="m720,2641l720,13607e" strokecolor="#000000" stroked="t" strokeweight="0.58pt" style="position:absolute;left:720;top:2641;width:0;height:10966">
              <v:path arrowok="t"/>
            </v:shape>
            <v:shape coordorigin="725,13602" coordsize="1128,0" filled="f" path="m725,13602l1853,13602e" strokecolor="#000000" stroked="t" strokeweight="0.57998pt" style="position:absolute;left:725;top:13602;width:1128;height:0">
              <v:path arrowok="t"/>
            </v:shape>
            <v:shape coordorigin="1839,13602" coordsize="10,0" filled="f" path="m1839,13602l1848,13602e" strokecolor="#000000" stroked="t" strokeweight="0.57998pt" style="position:absolute;left:1839;top:13602;width:10;height:0">
              <v:path arrowok="t"/>
            </v:shape>
            <v:shape coordorigin="1848,13602" coordsize="8855,0" filled="f" path="m1848,13602l10703,13602e" strokecolor="#000000" stroked="t" strokeweight="0.57998pt" style="position:absolute;left:1848;top:13602;width:8855;height:0">
              <v:path arrowok="t"/>
            </v:shape>
            <v:shape coordorigin="10708,2641" coordsize="0,10966" filled="f" path="m10708,2641l10708,13607e" strokecolor="#000000" stroked="t" strokeweight="0.58004pt" style="position:absolute;left:10708;top:2641;width:0;height:10966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13.7525pt;width:321.92pt;height:80pt;mso-position-horizontal-relative:page;mso-position-vertical-relative:paragraph;z-index:-2064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UI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0086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C                                                                                                                                                   e into</w:t>
      </w:r>
      <w:r>
        <w:rPr>
          <w:rFonts w:ascii="Times New Roman" w:cs="Times New Roman" w:eastAsia="Times New Roman" w:hAnsi="Times New Roman"/>
          <w:sz w:val="22"/>
          <w:szCs w:val="22"/>
        </w:rPr>
        <w:t> exi                                                                                                                                               terface</w:t>
      </w:r>
      <w:r>
        <w:rPr>
          <w:rFonts w:ascii="Times New Roman" w:cs="Times New Roman" w:eastAsia="Times New Roman" w:hAnsi="Times New Roman"/>
          <w:sz w:val="22"/>
          <w:szCs w:val="22"/>
        </w:rPr>
        <w:t> a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8"/>
      </w:pPr>
      <w:r>
        <w:rPr>
          <w:rFonts w:ascii="Times New Roman" w:cs="Times New Roman" w:eastAsia="Times New Roman" w:hAnsi="Times New Roman"/>
          <w:sz w:val="22"/>
          <w:szCs w:val="22"/>
        </w:rPr>
        <w:t>C                                                                                                                                                   to the</w:t>
      </w:r>
      <w:r>
        <w:rPr>
          <w:rFonts w:ascii="Times New Roman" w:cs="Times New Roman" w:eastAsia="Times New Roman" w:hAnsi="Times New Roman"/>
          <w:sz w:val="22"/>
          <w:szCs w:val="22"/>
        </w:rPr>
        <w:t> sy                                                                                                                                                 re  not</w:t>
      </w:r>
      <w:r>
        <w:rPr>
          <w:rFonts w:ascii="Times New Roman" w:cs="Times New Roman" w:eastAsia="Times New Roman" w:hAnsi="Times New Roman"/>
          <w:sz w:val="22"/>
          <w:szCs w:val="22"/>
        </w:rPr>
        <w:t> programmed to handle the user errors effectively.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rPr>
          <w:rFonts w:ascii="Times New Roman" w:cs="Times New Roman" w:eastAsia="Times New Roman" w:hAnsi="Times New Roman"/>
          <w:sz w:val="22"/>
          <w:szCs w:val="22"/>
        </w:rPr>
        <w:t>A command is a text-based reference to set of instructions, which are expected to be executed by</w:t>
      </w:r>
      <w:r>
        <w:rPr>
          <w:rFonts w:ascii="Times New Roman" w:cs="Times New Roman" w:eastAsia="Times New Roman" w:hAnsi="Times New Roman"/>
          <w:sz w:val="22"/>
          <w:szCs w:val="22"/>
        </w:rPr>
        <w:t> the system. There are methods like macros, scripts that make it easy for the user to operate.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4495"/>
      </w:pPr>
      <w:r>
        <w:rPr>
          <w:rFonts w:ascii="Times New Roman" w:cs="Times New Roman" w:eastAsia="Times New Roman" w:hAnsi="Times New Roman"/>
          <w:sz w:val="22"/>
          <w:szCs w:val="22"/>
        </w:rPr>
        <w:t>CLI uses less amount of computer resource as compared to GUI.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53" w:right="9010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CLI Elements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90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801"/>
      </w:pPr>
      <w:r>
        <w:pict>
          <v:group coordorigin="715,1435" coordsize="9999,12293" style="position:absolute;margin-left:35.734pt;margin-top:71.73pt;width:499.946pt;height:614.67pt;mso-position-horizontal-relative:page;mso-position-vertical-relative:page;z-index:-20639">
            <v:shape style="position:absolute;left:1853;top:1450;width:7934;height:5745" type="#_x0000_t75">
              <v:imagedata o:title="" r:id="rId165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282" filled="f" path="m720,1440l720,13722e" strokecolor="#000000" stroked="t" strokeweight="0.58pt" style="position:absolute;left:720;top:1440;width:0;height:12282">
              <v:path arrowok="t"/>
            </v:shape>
            <v:shape coordorigin="725,13717" coordsize="1128,0" filled="f" path="m725,13717l1853,13717e" strokecolor="#000000" stroked="t" strokeweight="0.57998pt" style="position:absolute;left:725;top:13717;width:1128;height:0">
              <v:path arrowok="t"/>
            </v:shape>
            <v:shape coordorigin="1839,13717" coordsize="10,0" filled="f" path="m1839,13717l1848,13717e" strokecolor="#000000" stroked="t" strokeweight="0.57998pt" style="position:absolute;left:1839;top:13717;width:10;height:0">
              <v:path arrowok="t"/>
            </v:shape>
            <v:shape coordorigin="1848,13717" coordsize="8855,0" filled="f" path="m1848,13717l10703,13717e" strokecolor="#000000" stroked="t" strokeweight="0.57998pt" style="position:absolute;left:1848;top:13717;width:8855;height:0">
              <v:path arrowok="t"/>
            </v:shape>
            <v:shape coordorigin="10708,1440" coordsize="0,12282" filled="f" path="m10708,1440l10708,13722e" strokecolor="#000000" stroked="t" strokeweight="0.58004pt" style="position:absolute;left:10708;top:1440;width:0;height:12282">
              <v:path arrowok="t"/>
            </v:shape>
            <v:shape style="position:absolute;left:2188;top:3988;width:7863;height:7863" type="#_x0000_t75">
              <v:imagedata o:title="" r:id="rId166"/>
            </v:shape>
            <w10:wrap type="none"/>
          </v:group>
        </w:pict>
      </w:r>
      <w:r>
        <w:pict>
          <v:shape fillcolor="#AAB3BC" stroked="f" style="position:absolute;margin-left:85.654pt;margin-top:53.1275pt;width:321.92pt;height:80pt;mso-position-horizontal-relative:page;mso-position-vertical-relative:paragraph;z-index:-2063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 t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71"/>
      </w:pPr>
      <w:r>
        <w:pict>
          <v:shape filled="f" stroked="f" style="position:absolute;margin-left:99.8664pt;margin-top:-185.946pt;width:411.505pt;height:393.152pt;mso-position-horizontal-relative:page;mso-position-vertical-relative:paragraph;z-index:-20640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ext-based command line interface can have the following elements: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left"/>
                    <w:ind w:hanging="360" w:left="624" w:right="8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Command Prompt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It is text-based notifier that is mostly shows the context in whi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user is working. It is generated by the software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left"/>
                    <w:ind w:hanging="360" w:left="624" w:right="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Cursor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It  is  a  small  horizontal line  or  a  vertical bar  of  the height  of  line,  to repr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position of character while typing. Cursor is mostly found in blinking state. It moves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user writes or deletes something.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left"/>
                    <w:ind w:hanging="360" w:left="624" w:right="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Command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 command is an executable instruction. It may have one or more param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Output on command execution is shown inline on the  screen.  When output is pro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command prompt is displayed on the next line.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raphical User Interface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aphical User Interface provides the user graphical means to interact with the system. GUI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ombination of both hardware and software. Using GUI, user interprets the software.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48" w:left="197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pically,  GUI  is  more  resource  consuming  than  that  of  CLI.  With  advancing  technology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grammers and designers create complex GUI designs that work with more efficiency, ac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351.909pt;margin-top:-149.087pt;width:151.28pt;height:80pt;mso-position-horizontal-relative:page;mso-position-vertical-relative:paragraph;z-index:-2063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ch the</w:t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63" w:left="9993" w:right="1474"/>
      </w:pPr>
      <w:r>
        <w:rPr>
          <w:rFonts w:ascii="Times New Roman" w:cs="Times New Roman" w:eastAsia="Times New Roman" w:hAnsi="Times New Roman"/>
          <w:sz w:val="22"/>
          <w:szCs w:val="22"/>
        </w:rPr>
        <w:t>esent</w:t>
      </w:r>
      <w:r>
        <w:rPr>
          <w:rFonts w:ascii="Times New Roman" w:cs="Times New Roman" w:eastAsia="Times New Roman" w:hAnsi="Times New Roman"/>
          <w:sz w:val="22"/>
          <w:szCs w:val="22"/>
        </w:rPr>
        <w:t> as the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113" w:left="9928" w:right="1474"/>
      </w:pPr>
      <w:r>
        <w:rPr>
          <w:rFonts w:ascii="Times New Roman" w:cs="Times New Roman" w:eastAsia="Times New Roman" w:hAnsi="Times New Roman"/>
          <w:sz w:val="22"/>
          <w:szCs w:val="22"/>
        </w:rPr>
        <w:t>eters.</w:t>
      </w:r>
      <w:r>
        <w:rPr>
          <w:rFonts w:ascii="Times New Roman" w:cs="Times New Roman" w:eastAsia="Times New Roman" w:hAnsi="Times New Roman"/>
          <w:sz w:val="22"/>
          <w:szCs w:val="22"/>
        </w:rPr>
        <w:t> duced,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007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1"/>
      </w:pPr>
      <w:r>
        <w:rPr>
          <w:rFonts w:ascii="Times New Roman" w:cs="Times New Roman" w:eastAsia="Times New Roman" w:hAnsi="Times New Roman"/>
          <w:sz w:val="22"/>
          <w:szCs w:val="22"/>
        </w:rPr>
        <w:t>Gr                                                                                                                                                can be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Ty                                                                                                                                                   ,  the</w:t>
      </w:r>
      <w:r>
        <w:rPr>
          <w:rFonts w:ascii="Times New Roman" w:cs="Times New Roman" w:eastAsia="Times New Roman" w:hAnsi="Times New Roman"/>
          <w:sz w:val="22"/>
          <w:szCs w:val="22"/>
        </w:rPr>
        <w:t> pro                                                                                                                                               curacy</w:t>
      </w:r>
      <w:r>
        <w:rPr>
          <w:rFonts w:ascii="Times New Roman" w:cs="Times New Roman" w:eastAsia="Times New Roman" w:hAnsi="Times New Roman"/>
          <w:sz w:val="22"/>
          <w:szCs w:val="22"/>
        </w:rPr>
        <w:t> and speed.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8972"/>
      </w:pPr>
      <w:r>
        <w:rPr>
          <w:rFonts w:ascii="Times New Roman" w:cs="Times New Roman" w:eastAsia="Times New Roman" w:hAnsi="Times New Roman"/>
          <w:sz w:val="22"/>
          <w:szCs w:val="22"/>
        </w:rPr>
        <w:t>GUI Elements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3819"/>
      </w:pPr>
      <w:r>
        <w:rPr>
          <w:rFonts w:ascii="Times New Roman" w:cs="Times New Roman" w:eastAsia="Times New Roman" w:hAnsi="Times New Roman"/>
          <w:sz w:val="22"/>
          <w:szCs w:val="22"/>
        </w:rPr>
        <w:t>GUI provides a set of components to interact with software or hardware.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8"/>
      </w:pPr>
      <w:r>
        <w:rPr>
          <w:rFonts w:ascii="Times New Roman" w:cs="Times New Roman" w:eastAsia="Times New Roman" w:hAnsi="Times New Roman"/>
          <w:sz w:val="22"/>
          <w:szCs w:val="22"/>
        </w:rPr>
        <w:t>Every graphical component provides a way to work with the system. A GUI system has following</w:t>
      </w:r>
      <w:r>
        <w:rPr>
          <w:rFonts w:ascii="Times New Roman" w:cs="Times New Roman" w:eastAsia="Times New Roman" w:hAnsi="Times New Roman"/>
          <w:sz w:val="22"/>
          <w:szCs w:val="22"/>
        </w:rPr>
        <w:t> elements such as: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91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firstLine="226" w:left="9975" w:right="1469"/>
      </w:pPr>
      <w:r>
        <w:pict>
          <v:shape fillcolor="#AAB3BC" stroked="f" style="position:absolute;margin-left:351.909pt;margin-top:-89.387pt;width:151.28pt;height:80pt;mso-position-horizontal-relative:page;mso-position-vertical-relative:paragraph;z-index:-2063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can</w:t>
      </w:r>
      <w:r>
        <w:rPr>
          <w:rFonts w:ascii="Times New Roman" w:cs="Times New Roman" w:eastAsia="Times New Roman" w:hAnsi="Times New Roman"/>
          <w:sz w:val="22"/>
          <w:szCs w:val="22"/>
        </w:rPr>
        <w:t> easier</w:t>
      </w:r>
      <w:r>
        <w:rPr>
          <w:rFonts w:ascii="Times New Roman" w:cs="Times New Roman" w:eastAsia="Times New Roman" w:hAnsi="Times New Roman"/>
          <w:sz w:val="22"/>
          <w:szCs w:val="22"/>
        </w:rPr>
        <w:t> an  be</w:t>
      </w:r>
      <w:r>
        <w:rPr>
          <w:rFonts w:ascii="Times New Roman" w:cs="Times New Roman" w:eastAsia="Times New Roman" w:hAnsi="Times New Roman"/>
          <w:sz w:val="22"/>
          <w:szCs w:val="22"/>
        </w:rPr>
        <w:t> re on</w:t>
      </w:r>
      <w:r>
        <w:rPr>
          <w:rFonts w:ascii="Times New Roman" w:cs="Times New Roman" w:eastAsia="Times New Roman" w:hAnsi="Times New Roman"/>
          <w:sz w:val="22"/>
          <w:szCs w:val="22"/>
        </w:rPr>
        <w:t> child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6" w:left="9986" w:right="1428"/>
      </w:pPr>
      <w:r>
        <w:pict>
          <v:shape filled="f" stroked="f" style="position:absolute;margin-left:109.424pt;margin-top:-211.187pt;width:404.441pt;height:396.902pt;mso-position-horizontal-relative:page;mso-position-vertical-relative:paragraph;z-index:-20636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7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ind w:hanging="360" w:left="433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Window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An area where contents of application are displayed. Contents in a window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be displayed in the form of icons or lists, if the window represents file structure. It is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for  a  user  to  navigate  in  the  file  system  in  an  exploring  window.  Windows  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minimized, resized or maximized to the size of screen. They can be moved anywhe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screen.  A window may contain another window of the same application, called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window.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ind w:hanging="360" w:left="433" w:right="11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Tabs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If an application allows  executing multiple instances of itself,  they appear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screen as separate windows.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Tabbed Document Interface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has come up to open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documents in the same window. This interface also helps in viewing preference pa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application. All modern web-browsers use this feature.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23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Menu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Menu is an array of standard commands, grouped together and placed at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place (usually top) inside the application window. The menu can be programmed 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or hide on mouse clicks.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1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Icon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An icon is  small picture representing an associated application.  When these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are clicked or double clicked, the application window is opened. Icon displays appl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and programs installed on a system in the form of small pictures.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1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Cursor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Interacting devices such as mouse, touch pad, digital pen are represented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as cursors.  On screen cursor  follows the instructions from hardware in almost  rea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Cursors are also named pointers in GUI systems. They are used to select menus, wi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192" style="position:absolute;margin-left:35.734pt;margin-top:71.73pt;width:499.946pt;height:659.576pt;mso-position-horizontal-relative:page;mso-position-vertical-relative:page;z-index:-20635">
            <v:shape style="position:absolute;left:1853;top:1450;width:8069;height:4982" type="#_x0000_t75">
              <v:imagedata o:title="" r:id="rId167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80" filled="f" path="m720,1440l720,14620e" strokecolor="#000000" stroked="t" strokeweight="0.58pt" style="position:absolute;left:720;top:1440;width:0;height:13180">
              <v:path arrowok="t"/>
            </v:shape>
            <v:shape coordorigin="725,14616" coordsize="1128,0" filled="f" path="m725,14616l1853,14616e" strokecolor="#000000" stroked="t" strokeweight="0.57998pt" style="position:absolute;left:725;top:14616;width:1128;height:0">
              <v:path arrowok="t"/>
            </v:shape>
            <v:shape coordorigin="1839,14616" coordsize="10,0" filled="f" path="m1839,14616l1848,14616e" strokecolor="#000000" stroked="t" strokeweight="0.57998pt" style="position:absolute;left:1839;top:14616;width:10;height:0">
              <v:path arrowok="t"/>
            </v:shape>
            <v:shape coordorigin="1848,14616" coordsize="8855,0" filled="f" path="m1848,14616l10703,14616e" strokecolor="#000000" stroked="t" strokeweight="0.57998pt" style="position:absolute;left:1848;top:14616;width:8855;height:0">
              <v:path arrowok="t"/>
            </v:shape>
            <v:shape coordorigin="10708,1440" coordsize="0,13180" filled="f" path="m10708,1440l10708,14620e" strokecolor="#000000" stroked="t" strokeweight="0.58004pt" style="position:absolute;left:10708;top:1440;width:0;height:13180">
              <v:path arrowok="t"/>
            </v:shape>
            <v:shape style="position:absolute;left:2188;top:3988;width:7863;height:7863" type="#_x0000_t75">
              <v:imagedata o:title="" r:id="rId168"/>
            </v:shape>
            <w10:wrap type="none"/>
          </v:group>
        </w:pict>
      </w:r>
      <w:r>
        <w:pict>
          <v:shape fillcolor="#AAB3BC" stroked="f" style="position:absolute;margin-left:85.654pt;margin-top:6.60644pt;width:321.92pt;height:80pt;mso-position-horizontal-relative:page;mso-position-vertical-relative:paragraph;z-index:-2063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on the</w:t>
      </w:r>
      <w:r>
        <w:rPr>
          <w:rFonts w:ascii="Times New Roman" w:cs="Times New Roman" w:eastAsia="Times New Roman" w:hAnsi="Times New Roman"/>
          <w:sz w:val="22"/>
          <w:szCs w:val="22"/>
        </w:rPr>
        <w:t> ultiple</w:t>
      </w:r>
      <w:r>
        <w:rPr>
          <w:rFonts w:ascii="Times New Roman" w:cs="Times New Roman" w:eastAsia="Times New Roman" w:hAnsi="Times New Roman"/>
          <w:sz w:val="22"/>
          <w:szCs w:val="22"/>
        </w:rPr>
        <w:t> nel in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firstLine="3" w:left="9923" w:right="1472"/>
      </w:pPr>
      <w:r>
        <w:rPr>
          <w:rFonts w:ascii="Times New Roman" w:cs="Times New Roman" w:eastAsia="Times New Roman" w:hAnsi="Times New Roman"/>
          <w:sz w:val="22"/>
          <w:szCs w:val="22"/>
        </w:rPr>
        <w:t>visible</w:t>
      </w:r>
      <w:r>
        <w:rPr>
          <w:rFonts w:ascii="Times New Roman" w:cs="Times New Roman" w:eastAsia="Times New Roman" w:hAnsi="Times New Roman"/>
          <w:sz w:val="22"/>
          <w:szCs w:val="22"/>
        </w:rPr>
        <w:t> appear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firstLine="135" w:left="9908" w:right="1475"/>
      </w:pPr>
      <w:r>
        <w:rPr>
          <w:rFonts w:ascii="Times New Roman" w:cs="Times New Roman" w:eastAsia="Times New Roman" w:hAnsi="Times New Roman"/>
          <w:sz w:val="22"/>
          <w:szCs w:val="22"/>
        </w:rPr>
        <w:t>icons</w:t>
      </w:r>
      <w:r>
        <w:rPr>
          <w:rFonts w:ascii="Times New Roman" w:cs="Times New Roman" w:eastAsia="Times New Roman" w:hAnsi="Times New Roman"/>
          <w:sz w:val="22"/>
          <w:szCs w:val="22"/>
        </w:rPr>
        <w:t> ication</w:t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522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and other application features.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3"/>
        <w:ind w:firstLine="19" w:right="1434"/>
        <w:sectPr>
          <w:type w:val="continuous"/>
          <w:pgSz w:h="15840" w:w="12240"/>
          <w:pgMar w:bottom="0" w:left="100" w:right="120" w:top="0"/>
          <w:cols w:equalWidth="off" w:num="2">
            <w:col w:space="4779" w:w="5181"/>
            <w:col w:w="2060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n GUI</w:t>
      </w:r>
      <w:r>
        <w:rPr>
          <w:rFonts w:ascii="Times New Roman" w:cs="Times New Roman" w:eastAsia="Times New Roman" w:hAnsi="Times New Roman"/>
          <w:sz w:val="22"/>
          <w:szCs w:val="22"/>
        </w:rPr>
        <w:t> l-time.</w:t>
      </w:r>
      <w:r>
        <w:rPr>
          <w:rFonts w:ascii="Times New Roman" w:cs="Times New Roman" w:eastAsia="Times New Roman" w:hAnsi="Times New Roman"/>
          <w:sz w:val="22"/>
          <w:szCs w:val="22"/>
        </w:rPr>
        <w:t> ndows</w:t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sz w:val="22"/>
          <w:szCs w:val="22"/>
        </w:rPr>
        <w:t>Application specific GUI components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A GUI of an application contains one or more of the listed GUI elements: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2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Application   Window </w:t>
      </w:r>
      <w:r>
        <w:rPr>
          <w:rFonts w:ascii="Times New Roman" w:cs="Times New Roman" w:eastAsia="Times New Roman" w:hAnsi="Times New Roman"/>
          <w:sz w:val="22"/>
          <w:szCs w:val="22"/>
        </w:rPr>
        <w:t>-   Most   application   windows   uses   the   constructs   supplied   by</w:t>
      </w:r>
      <w:r>
        <w:rPr>
          <w:rFonts w:ascii="Times New Roman" w:cs="Times New Roman" w:eastAsia="Times New Roman" w:hAnsi="Times New Roman"/>
          <w:sz w:val="22"/>
          <w:szCs w:val="22"/>
        </w:rPr>
        <w:t> operating  systems  but  many  use  their  own  customer  created  windows  to  contain  the</w:t>
      </w:r>
      <w:r>
        <w:rPr>
          <w:rFonts w:ascii="Times New Roman" w:cs="Times New Roman" w:eastAsia="Times New Roman" w:hAnsi="Times New Roman"/>
          <w:sz w:val="22"/>
          <w:szCs w:val="22"/>
        </w:rPr>
        <w:t> contents of application.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1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Dialogue  Box </w:t>
      </w:r>
      <w:r>
        <w:rPr>
          <w:rFonts w:ascii="Times New Roman" w:cs="Times New Roman" w:eastAsia="Times New Roman" w:hAnsi="Times New Roman"/>
          <w:sz w:val="22"/>
          <w:szCs w:val="22"/>
        </w:rPr>
        <w:t>-  It  is  a  child  window  that  contains  message  for  the  user  and  request  for</w:t>
      </w:r>
      <w:r>
        <w:rPr>
          <w:rFonts w:ascii="Times New Roman" w:cs="Times New Roman" w:eastAsia="Times New Roman" w:hAnsi="Times New Roman"/>
          <w:sz w:val="22"/>
          <w:szCs w:val="22"/>
        </w:rPr>
        <w:t> some action to be taken. For Example: Application generate a dialogue to get confirmation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522"/>
      </w:pPr>
      <w:r>
        <w:rPr>
          <w:rFonts w:ascii="Times New Roman" w:cs="Times New Roman" w:eastAsia="Times New Roman" w:hAnsi="Times New Roman"/>
          <w:sz w:val="22"/>
          <w:szCs w:val="22"/>
        </w:rPr>
        <w:t>from user to delete a file.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ext-Box </w:t>
      </w:r>
      <w:r>
        <w:rPr>
          <w:rFonts w:ascii="Times New Roman" w:cs="Times New Roman" w:eastAsia="Times New Roman" w:hAnsi="Times New Roman"/>
          <w:sz w:val="22"/>
          <w:szCs w:val="22"/>
        </w:rPr>
        <w:t>- Provides an area for user to type and enter text-based data.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162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Buttons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- They imitate real life buttons and are used to submit inputs to the software.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619" w:lineRule="auto"/>
        <w:ind w:hanging="111" w:left="10020" w:right="1468"/>
      </w:pPr>
      <w:r>
        <w:pict>
          <v:group coordorigin="2188,2774" coordsize="7863,9078" style="position:absolute;margin-left:109.424pt;margin-top:138.7pt;width:393.152pt;height:453.876pt;mso-position-horizontal-relative:page;mso-position-vertical-relative:page;z-index:-20631">
            <v:shape style="position:absolute;left:2573;top:2774;width:4934;height:3149" type="#_x0000_t75">
              <v:imagedata o:title="" r:id="rId169"/>
            </v:shape>
            <v:shape style="position:absolute;left:2573;top:8131;width:5011;height:2203" type="#_x0000_t75">
              <v:imagedata o:title="" r:id="rId170"/>
            </v:shape>
            <v:shape style="position:absolute;left:2188;top:3988;width:7863;height:7863" type="#_x0000_t75">
              <v:imagedata o:title="" r:id="rId171"/>
            </v:shape>
            <w10:wrap type="none"/>
          </v:group>
        </w:pict>
      </w:r>
      <w:r>
        <w:pict>
          <v:shape fillcolor="#AAB3BC" stroked="f" style="position:absolute;margin-left:351.909pt;margin-top:-64.187pt;width:151.28pt;height:80pt;mso-position-horizontal-relative:page;mso-position-vertical-relative:paragraph;z-index:-2062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among</w:t>
      </w:r>
      <w:r>
        <w:rPr>
          <w:rFonts w:ascii="Times New Roman" w:cs="Times New Roman" w:eastAsia="Times New Roman" w:hAnsi="Times New Roman"/>
          <w:sz w:val="22"/>
          <w:szCs w:val="22"/>
        </w:rPr>
        <w:t> arked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0" w:line="240" w:lineRule="exact"/>
        <w:ind w:right="1473"/>
      </w:pPr>
      <w:r>
        <w:pict>
          <v:shape filled="f" stroked="f" style="position:absolute;margin-left:106.093pt;margin-top:-167.206pt;width:402.243pt;height:393.542pt;mso-position-horizontal-relative:page;mso-position-vertical-relative:paragraph;z-index:-20632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ind w:hanging="360" w:left="500" w:right="15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Radio-button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Displays available options for selection. Only one can be selected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all offered.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ind w:hanging="360" w:left="500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Check-box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Functions similar to list-box. When an option is selected, the box is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as checked. Multiple options represented by check boxes can be selected.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40" w:val="left"/>
                    </w:tabs>
                    <w:jc w:val="left"/>
                    <w:ind w:hanging="360" w:left="500" w:right="1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List-box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Provides  list  of  available  items  for  selection.  More  than  one  item  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selected.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2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her impressive GUI components are: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Sliders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9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Combo-box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 w:line="240" w:lineRule="exact"/>
                    <w:ind w:left="92"/>
                  </w:pPr>
                  <w:r>
                    <w:rPr>
                      <w:rFonts w:ascii="Arial Unicode MS" w:cs="Arial Unicode MS" w:eastAsia="Arial Unicode MS" w:hAnsi="Arial Unicode MS"/>
                      <w:position w:val="-1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Data-grid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1276" style="position:absolute;margin-left:35.734pt;margin-top:71.73pt;width:499.946pt;height:563.79pt;mso-position-horizontal-relative:page;mso-position-vertical-relative:page;z-index:-20630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1264" filled="f" path="m720,1440l720,12705e" strokecolor="#000000" stroked="t" strokeweight="0.58pt" style="position:absolute;left:720;top:1440;width:0;height:11264">
              <v:path arrowok="t"/>
            </v:shape>
            <v:shape coordorigin="725,12700" coordsize="1128,0" filled="f" path="m725,12700l1853,12700e" strokecolor="#000000" stroked="t" strokeweight="0.57998pt" style="position:absolute;left:725;top:12700;width:1128;height:0">
              <v:path arrowok="t"/>
            </v:shape>
            <v:shape coordorigin="1839,12700" coordsize="10,0" filled="f" path="m1839,12700l1848,12700e" strokecolor="#000000" stroked="t" strokeweight="0.57998pt" style="position:absolute;left:1839;top:12700;width:10;height:0">
              <v:path arrowok="t"/>
            </v:shape>
            <v:shape coordorigin="1848,12700" coordsize="8855,0" filled="f" path="m1848,12700l10703,12700e" strokecolor="#000000" stroked="t" strokeweight="0.57998pt" style="position:absolute;left:1848;top:12700;width:8855;height:0">
              <v:path arrowok="t"/>
            </v:shape>
            <v:shape coordorigin="10708,1440" coordsize="0,11264" filled="f" path="m10708,1440l10708,12705e" strokecolor="#000000" stroked="t" strokeweight="0.58004pt" style="position:absolute;left:10708;top:1440;width:0;height:1126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an  be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01"/>
      </w:pPr>
      <w:r>
        <w:pict>
          <v:shape fillcolor="#AAB3BC" stroked="f" style="position:absolute;margin-left:85.654pt;margin-top:-103.852pt;width:321.92pt;height:80pt;mso-position-horizontal-relative:page;mso-position-vertical-relative:paragraph;z-index:-2062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Ot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14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Drop-down list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93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before="34" w:line="359" w:lineRule="auto"/>
        <w:ind w:hanging="725" w:left="1859" w:right="1435"/>
      </w:pPr>
      <w:r>
        <w:pict>
          <v:shape filled="f" stroked="f" style="position:absolute;margin-left:105.884pt;margin-top:-183.553pt;width:404.428pt;height:393.152pt;mso-position-horizontal-relative:page;mso-position-vertical-relative:paragraph;z-index:-20627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5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62" w:left="62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xplain the various modular decomposition and control styles commonly used in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ganizational model.MAY/JUNE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9"/>
                    <w:ind w:left="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odular decomposition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59" w:lineRule="auto"/>
                    <w:ind w:right="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nother structural level where sub-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systems are decomposed into modules. ● Two modular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composition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models covered • An object model where the system is decomposed into inte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ject; • A pipeline or data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-flow model where the system is decomposed into functional mod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hich transform inputs to outputs. ● If possible, decisions about concurrency sh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ould be dela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til modules are implemented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0"/>
                    <w:ind w:left="4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odular decomposition styles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yles of decomposing sub-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systems into modules. ● No rigid distinction between system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ganisation and modular decomposition.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177" style="position:absolute;margin-left:35.734pt;margin-top:71.73pt;width:499.946pt;height:658.856pt;mso-position-horizontal-relative:page;mso-position-vertical-relative:page;z-index:-20626">
            <v:shape style="position:absolute;left:1853;top:1445;width:6485;height:5856" type="#_x0000_t75">
              <v:imagedata o:title="" r:id="rId172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66" filled="f" path="m720,1440l720,14606e" strokecolor="#000000" stroked="t" strokeweight="0.58pt" style="position:absolute;left:720;top:1440;width:0;height:13166">
              <v:path arrowok="t"/>
            </v:shape>
            <v:shape coordorigin="725,14601" coordsize="1128,0" filled="f" path="m725,14601l1853,14601e" strokecolor="#000000" stroked="t" strokeweight="0.58004pt" style="position:absolute;left:725;top:14601;width:1128;height:0">
              <v:path arrowok="t"/>
            </v:shape>
            <v:shape coordorigin="1839,14601" coordsize="10,0" filled="f" path="m1839,14601l1848,14601e" strokecolor="#000000" stroked="t" strokeweight="0.58004pt" style="position:absolute;left:1839;top:14601;width:10;height:0">
              <v:path arrowok="t"/>
            </v:shape>
            <v:shape coordorigin="1848,14601" coordsize="8855,0" filled="f" path="m1848,14601l10703,14601e" strokecolor="#000000" stroked="t" strokeweight="0.58004pt" style="position:absolute;left:1848;top:14601;width:8855;height:0">
              <v:path arrowok="t"/>
            </v:shape>
            <v:shape coordorigin="10708,1440" coordsize="0,13166" filled="f" path="m10708,1440l10708,14606e" strokecolor="#000000" stroked="t" strokeweight="0.58004pt" style="position:absolute;left:10708;top:1440;width:0;height:13166">
              <v:path arrowok="t"/>
            </v:shape>
            <v:shape coordorigin="4182,8352" coordsize="1811,0" filled="f" path="m4182,8352l5993,8352e" strokecolor="#000000" stroked="t" strokeweight="1.78pt" style="position:absolute;left:4182;top:8352;width:1811;height:0">
              <v:path arrowok="t"/>
            </v:shape>
            <v:shape style="position:absolute;left:2188;top:3988;width:7863;height:7863" type="#_x0000_t75">
              <v:imagedata o:title="" r:id="rId173"/>
            </v:shape>
            <w10:wrap type="none"/>
          </v:group>
        </w:pict>
      </w:r>
      <w:r>
        <w:pict>
          <v:shape fillcolor="#AAB3BC" stroked="f" style="position:absolute;margin-left:85.654pt;margin-top:34.2411pt;width:321.92pt;height:80pt;mso-position-horizontal-relative:page;mso-position-vertical-relative:paragraph;z-index:-2062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46.693pt;width:151.28pt;height:80pt;mso-position-horizontal-relative:page;mso-position-vertical-relative:paragraph;z-index:-2062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                                                                                                                                        any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or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A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59" w:lineRule="auto"/>
        <w:ind w:left="1859" w:right="1406"/>
      </w:pPr>
      <w:r>
        <w:rPr>
          <w:rFonts w:ascii="Times New Roman" w:cs="Times New Roman" w:eastAsia="Times New Roman" w:hAnsi="Times New Roman"/>
          <w:sz w:val="22"/>
          <w:szCs w:val="22"/>
        </w:rPr>
        <w:t>de             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sz w:val="22"/>
          <w:szCs w:val="22"/>
        </w:rPr>
        <w:t>racting</w:t>
      </w:r>
      <w:r>
        <w:rPr>
          <w:rFonts w:ascii="Liberation Serif" w:cs="Liberation Serif" w:eastAsia="Liberation Serif" w:hAnsi="Liberation Serif"/>
          <w:sz w:val="22"/>
          <w:szCs w:val="22"/>
        </w:rPr>
        <w:t> ob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ules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359" w:lineRule="auto"/>
        <w:ind w:left="1859" w:right="1673"/>
      </w:pPr>
      <w:r>
        <w:rPr>
          <w:rFonts w:ascii="Liberation Serif" w:cs="Liberation Serif" w:eastAsia="Liberation Serif" w:hAnsi="Liberation Serif"/>
          <w:sz w:val="22"/>
          <w:szCs w:val="22"/>
        </w:rPr>
        <w:t>w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yed</w:t>
      </w:r>
      <w:r>
        <w:rPr>
          <w:rFonts w:ascii="Times New Roman" w:cs="Times New Roman" w:eastAsia="Times New Roman" w:hAnsi="Times New Roman"/>
          <w:sz w:val="22"/>
          <w:szCs w:val="22"/>
        </w:rPr>
        <w:t> un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0" w:line="359" w:lineRule="auto"/>
        <w:ind w:left="1859" w:right="991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sz w:val="22"/>
          <w:szCs w:val="22"/>
        </w:rPr>
        <w:t> or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Sub-systems and modules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59" w:lineRule="auto"/>
        <w:ind w:left="1859" w:right="1515"/>
      </w:pPr>
      <w:r>
        <w:rPr>
          <w:rFonts w:ascii="Times New Roman" w:cs="Times New Roman" w:eastAsia="Times New Roman" w:hAnsi="Times New Roman"/>
          <w:sz w:val="22"/>
          <w:szCs w:val="22"/>
        </w:rPr>
        <w:t>A sub-system is a system in its own right whose operation is independent of the services provided</w:t>
      </w:r>
      <w:r>
        <w:rPr>
          <w:rFonts w:ascii="Times New Roman" w:cs="Times New Roman" w:eastAsia="Times New Roman" w:hAnsi="Times New Roman"/>
          <w:sz w:val="22"/>
          <w:szCs w:val="22"/>
        </w:rPr>
        <w:t> by other sub-</w:t>
      </w:r>
      <w:r>
        <w:rPr>
          <w:rFonts w:ascii="Liberation Serif" w:cs="Liberation Serif" w:eastAsia="Liberation Serif" w:hAnsi="Liberation Serif"/>
          <w:sz w:val="22"/>
          <w:szCs w:val="22"/>
        </w:rPr>
        <w:t>systems. ● A module is a system component that provides services to other</w:t>
      </w:r>
      <w:r>
        <w:rPr>
          <w:rFonts w:ascii="Liberation Serif" w:cs="Liberation Serif" w:eastAsia="Liberation Serif" w:hAnsi="Liberation Serif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components but would not normally be considered as a separate system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Control styles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3" w:line="380" w:lineRule="exact"/>
        <w:ind w:left="1859" w:right="2728"/>
      </w:pPr>
      <w:r>
        <w:rPr>
          <w:rFonts w:ascii="Times New Roman" w:cs="Times New Roman" w:eastAsia="Times New Roman" w:hAnsi="Times New Roman"/>
          <w:sz w:val="22"/>
          <w:szCs w:val="22"/>
        </w:rPr>
        <w:t>Are concerned with the control flow between sub-systems. Distinct from the system</w:t>
      </w:r>
      <w:r>
        <w:rPr>
          <w:rFonts w:ascii="Times New Roman" w:cs="Times New Roman" w:eastAsia="Times New Roman" w:hAnsi="Times New Roman"/>
          <w:sz w:val="22"/>
          <w:szCs w:val="22"/>
        </w:rPr>
        <w:t> decomposition model.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4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359" w:lineRule="auto"/>
        <w:ind w:firstLine="58" w:left="1859" w:right="1579"/>
      </w:pPr>
      <w:r>
        <w:rPr>
          <w:rFonts w:ascii="Liberation Serif" w:cs="Liberation Serif" w:eastAsia="Liberation Serif" w:hAnsi="Liberation Serif"/>
          <w:sz w:val="22"/>
          <w:szCs w:val="22"/>
        </w:rPr>
        <w:t>● Centralised control • One sub</w:t>
      </w:r>
      <w:r>
        <w:rPr>
          <w:rFonts w:ascii="Times New Roman" w:cs="Times New Roman" w:eastAsia="Times New Roman" w:hAnsi="Times New Roman"/>
          <w:sz w:val="22"/>
          <w:szCs w:val="22"/>
        </w:rPr>
        <w:t>-system has overall responsibility for control and starts and stops</w:t>
      </w:r>
      <w:r>
        <w:rPr>
          <w:rFonts w:ascii="Times New Roman" w:cs="Times New Roman" w:eastAsia="Times New Roman" w:hAnsi="Times New Roman"/>
          <w:sz w:val="22"/>
          <w:szCs w:val="22"/>
        </w:rPr>
        <w:t> other sub-systems.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4" w:line="360" w:lineRule="auto"/>
        <w:ind w:firstLine="58" w:left="1859" w:right="1665"/>
      </w:pPr>
      <w:r>
        <w:rPr>
          <w:rFonts w:ascii="Liberation Serif" w:cs="Liberation Serif" w:eastAsia="Liberation Serif" w:hAnsi="Liberation Serif"/>
          <w:sz w:val="22"/>
          <w:szCs w:val="22"/>
        </w:rPr>
        <w:t>● Event</w:t>
      </w:r>
      <w:r>
        <w:rPr>
          <w:rFonts w:ascii="Times New Roman" w:cs="Times New Roman" w:eastAsia="Times New Roman" w:hAnsi="Times New Roman"/>
          <w:sz w:val="22"/>
          <w:szCs w:val="22"/>
        </w:rPr>
        <w:t>-</w:t>
      </w:r>
      <w:r>
        <w:rPr>
          <w:rFonts w:ascii="Liberation Serif" w:cs="Liberation Serif" w:eastAsia="Liberation Serif" w:hAnsi="Liberation Serif"/>
          <w:sz w:val="22"/>
          <w:szCs w:val="22"/>
        </w:rPr>
        <w:t>based control • Each sub</w:t>
      </w:r>
      <w:r>
        <w:rPr>
          <w:rFonts w:ascii="Times New Roman" w:cs="Times New Roman" w:eastAsia="Times New Roman" w:hAnsi="Times New Roman"/>
          <w:sz w:val="22"/>
          <w:szCs w:val="22"/>
        </w:rPr>
        <w:t>-system can respond to externally generated events from other</w:t>
      </w:r>
      <w:r>
        <w:rPr>
          <w:rFonts w:ascii="Times New Roman" w:cs="Times New Roman" w:eastAsia="Times New Roman" w:hAnsi="Times New Roman"/>
          <w:sz w:val="22"/>
          <w:szCs w:val="22"/>
        </w:rPr>
        <w:t> sub-</w:t>
      </w:r>
      <w:r>
        <w:rPr>
          <w:rFonts w:ascii="Liberation Serif" w:cs="Liberation Serif" w:eastAsia="Liberation Serif" w:hAnsi="Liberation Serif"/>
          <w:sz w:val="22"/>
          <w:szCs w:val="22"/>
        </w:rPr>
        <w:t>systems or the system’s environment.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Centralised control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A control sub-system takes responsibility for managing the execution of other sub-systems.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● Call</w:t>
      </w:r>
      <w:r>
        <w:rPr>
          <w:rFonts w:ascii="Times New Roman" w:cs="Times New Roman" w:eastAsia="Times New Roman" w:hAnsi="Times New Roman"/>
          <w:sz w:val="22"/>
          <w:szCs w:val="22"/>
        </w:rPr>
        <w:t>-return model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917"/>
      </w:pP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•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oves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</w:pPr>
      <w:r>
        <w:rPr>
          <w:sz w:val="28"/>
          <w:szCs w:val="28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32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●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869"/>
      </w:pPr>
      <w:r>
        <w:pict>
          <v:shape fillcolor="#AAB3BC" stroked="f" style="position:absolute;margin-left:351.909pt;margin-top:-45.627pt;width:151.28pt;height:80pt;mso-position-horizontal-relative:page;mso-position-vertical-relative:paragraph;z-index:-2061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533"/>
      </w:pPr>
      <w:r>
        <w:rPr>
          <w:rFonts w:ascii="Times New Roman" w:cs="Times New Roman" w:eastAsia="Times New Roman" w:hAnsi="Times New Roman"/>
          <w:sz w:val="22"/>
          <w:szCs w:val="22"/>
        </w:rPr>
        <w:t>ontrol</w:t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620" w:lineRule="atLeast"/>
        <w:ind w:firstLine="71" w:left="9979" w:right="1625"/>
      </w:pPr>
      <w:r>
        <w:pict>
          <v:shape filled="f" stroked="f" style="position:absolute;margin-left:97.968pt;margin-top:-177.895pt;width:414.364pt;height:393.152pt;mso-position-horizontal-relative:page;mso-position-vertical-relative:paragraph;z-index:-20623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64" w:lineRule="auto"/>
                    <w:ind w:firstLine="187" w:right="3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Top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-down subroutine model where control starts at the top of a subroutine hierarchy and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downwards. Applicable to sequential systems.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4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Manager model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9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Applicable to concurrent systems.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58" w:lineRule="auto"/>
                    <w:ind w:hanging="360" w:left="720" w:right="128"/>
                  </w:pP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One system component controls the stopping, starting and coordination of other syste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processes. Can be implemented in sequential systems as a case statement.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0"/>
                    <w:ind w:left="72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Event-driven systems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720" w:right="14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Driven by externally generated events where the timing of the event is outwith the 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the subsystems which process the event.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7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● Two principal event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-driven models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58" w:left="720" w:right="7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B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roadcast models. An event is broadcast to all subsystems. Any sub-system which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handle the event may do so;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58" w:left="720" w:right="9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• Interrupt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-driven models. Used in real-time systems where interrupts are detected b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interrupt handler and passed to some other component for processing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720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. ● Other event driven models include spreadsheets and production systems.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 w:line="359" w:lineRule="auto"/>
                    <w:ind w:hanging="5" w:left="221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scuss the process of translating the analysis model in to a software design, List the gol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 les of user interface designNOV/DEC2015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4" w:left="162" w:right="3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process of implementation of a software may be define as a process of translation old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new  software  with  a  new  developed  software  who  have  extra  functions  and  maki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erational without any interruption in an organization functioning system. The time period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rts from the acceptance  of  the tested design to its  satisfactory operated it  covers  all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iod.  The  software  implementation  is  a  very  big  operation  and  for  the  implementation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tware better  planning is  must  require.  The planning of  implementation of  software sho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211" style="position:absolute;margin-left:35.734pt;margin-top:71.73pt;width:499.946pt;height:660.536pt;mso-position-horizontal-relative:page;mso-position-vertical-relative:page;z-index:-20622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99" filled="f" path="m720,1440l720,14640e" strokecolor="#000000" stroked="t" strokeweight="0.58pt" style="position:absolute;left:720;top:1440;width:0;height:13199">
              <v:path arrowok="t"/>
            </v:shape>
            <v:shape coordorigin="725,14635" coordsize="1128,0" filled="f" path="m725,14635l1853,14635e" strokecolor="#000000" stroked="t" strokeweight="0.57998pt" style="position:absolute;left:725;top:14635;width:1128;height:0">
              <v:path arrowok="t"/>
            </v:shape>
            <v:shape coordorigin="1839,14635" coordsize="10,0" filled="f" path="m1839,14635l1848,14635e" strokecolor="#000000" stroked="t" strokeweight="0.57998pt" style="position:absolute;left:1839;top:14635;width:10;height:0">
              <v:path arrowok="t"/>
            </v:shape>
            <v:shape coordorigin="1848,14635" coordsize="8855,0" filled="f" path="m1848,14635l10703,14635e" strokecolor="#000000" stroked="t" strokeweight="0.57998pt" style="position:absolute;left:1848;top:14635;width:8855;height:0">
              <v:path arrowok="t"/>
            </v:shape>
            <v:shape coordorigin="10708,1440" coordsize="0,13199" filled="f" path="m10708,1440l10708,14640e" strokecolor="#000000" stroked="t" strokeweight="0.58004pt" style="position:absolute;left:10708;top:1440;width:0;height:13199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9.8986pt;width:321.92pt;height:80pt;mso-position-horizontal-relative:page;mso-position-vertical-relative:paragraph;z-index:-2062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can</w:t>
      </w:r>
      <w:r>
        <w:rPr>
          <w:rFonts w:ascii="Times New Roman" w:cs="Times New Roman" w:eastAsia="Times New Roman" w:hAnsi="Times New Roman"/>
          <w:sz w:val="22"/>
          <w:szCs w:val="22"/>
        </w:rPr>
        <w:t> y 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6"/>
        <w:ind w:left="1139"/>
      </w:pPr>
      <w:r>
        <w:pict>
          <v:group coordorigin="2188,-5430" coordsize="7863,7863" style="position:absolute;margin-left:109.424pt;margin-top:-271.506pt;width:393.152pt;height:393.152pt;mso-position-horizontal-relative:page;mso-position-vertical-relative:paragraph;z-index:-20621">
            <v:shape coordorigin="4658,640" coordsize="1460,0" filled="f" path="m4658,640l6118,640e" strokecolor="#000000" stroked="t" strokeweight="1.54pt" style="position:absolute;left:4658;top:640;width:1460;height:0">
              <v:path arrowok="t"/>
            </v:shape>
            <v:shape style="position:absolute;left:2188;top:-5430;width:7863;height:7863" type="#_x0000_t75">
              <v:imagedata o:title="" r:id="rId17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3           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Di                                                                                                                                                   den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859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ru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27"/>
      </w:pP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ftware</w:t>
      </w:r>
      <w:r>
        <w:rPr>
          <w:rFonts w:ascii="Times New Roman" w:cs="Times New Roman" w:eastAsia="Times New Roman" w:hAnsi="Times New Roman"/>
          <w:sz w:val="22"/>
          <w:szCs w:val="22"/>
        </w:rPr>
        <w:t> to                                                                                                                                                   ng  it</w:t>
      </w:r>
      <w:r>
        <w:rPr>
          <w:rFonts w:ascii="Times New Roman" w:cs="Times New Roman" w:eastAsia="Times New Roman" w:hAnsi="Times New Roman"/>
          <w:sz w:val="22"/>
          <w:szCs w:val="22"/>
        </w:rPr>
        <w:t> op                                                                                                                                                 which</w:t>
      </w:r>
      <w:r>
        <w:rPr>
          <w:rFonts w:ascii="Times New Roman" w:cs="Times New Roman" w:eastAsia="Times New Roman" w:hAnsi="Times New Roman"/>
          <w:sz w:val="22"/>
          <w:szCs w:val="22"/>
        </w:rPr>
        <w:t> sta                                                                                                                                                   time</w:t>
      </w:r>
      <w:r>
        <w:rPr>
          <w:rFonts w:ascii="Times New Roman" w:cs="Times New Roman" w:eastAsia="Times New Roman" w:hAnsi="Times New Roman"/>
          <w:sz w:val="22"/>
          <w:szCs w:val="22"/>
        </w:rPr>
        <w:t> per                                                                                                                                                   of  a</w:t>
      </w:r>
      <w:r>
        <w:rPr>
          <w:rFonts w:ascii="Times New Roman" w:cs="Times New Roman" w:eastAsia="Times New Roman" w:hAnsi="Times New Roman"/>
          <w:sz w:val="22"/>
          <w:szCs w:val="22"/>
        </w:rPr>
        <w:t> sof                                                                                                                                                uld be</w:t>
      </w:r>
      <w:r>
        <w:rPr>
          <w:rFonts w:ascii="Times New Roman" w:cs="Times New Roman" w:eastAsia="Times New Roman" w:hAnsi="Times New Roman"/>
          <w:sz w:val="22"/>
          <w:szCs w:val="22"/>
        </w:rPr>
        <w:t> implemented  from  a  short  point  and  after  the  success  it  implemented  on  whole  area.  For  the</w:t>
      </w:r>
      <w:r>
        <w:rPr>
          <w:rFonts w:ascii="Times New Roman" w:cs="Times New Roman" w:eastAsia="Times New Roman" w:hAnsi="Times New Roman"/>
          <w:sz w:val="22"/>
          <w:szCs w:val="22"/>
        </w:rPr>
        <w:t> implementation of a new software a good knowledge is must require and some requirement of a</w:t>
      </w:r>
      <w:r>
        <w:rPr>
          <w:rFonts w:ascii="Times New Roman" w:cs="Times New Roman" w:eastAsia="Times New Roman" w:hAnsi="Times New Roman"/>
          <w:sz w:val="22"/>
          <w:szCs w:val="22"/>
        </w:rPr>
        <w:t> system are hardware, file conversion actions and some personal needs of software.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615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Activities involved in software implementation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5"/>
      </w:pPr>
      <w:r>
        <w:rPr>
          <w:rFonts w:ascii="Times New Roman" w:cs="Times New Roman" w:eastAsia="Times New Roman" w:hAnsi="Times New Roman"/>
          <w:sz w:val="22"/>
          <w:szCs w:val="22"/>
        </w:rPr>
        <w:t>When  old  software  and  new  software  is  modified  and  implemented  then  it  contains  three  basic</w:t>
      </w:r>
      <w:r>
        <w:rPr>
          <w:rFonts w:ascii="Times New Roman" w:cs="Times New Roman" w:eastAsia="Times New Roman" w:hAnsi="Times New Roman"/>
          <w:sz w:val="22"/>
          <w:szCs w:val="22"/>
        </w:rPr>
        <w:t> actions.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2522" w:right="1427"/>
      </w:pPr>
      <w:r>
        <w:rPr>
          <w:rFonts w:ascii="Times New Roman" w:cs="Times New Roman" w:eastAsia="Times New Roman" w:hAnsi="Times New Roman"/>
          <w:sz w:val="22"/>
          <w:szCs w:val="22"/>
        </w:rPr>
        <w:t>1.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Personal  training </w:t>
      </w:r>
      <w:r>
        <w:rPr>
          <w:rFonts w:ascii="Times New Roman" w:cs="Times New Roman" w:eastAsia="Times New Roman" w:hAnsi="Times New Roman"/>
          <w:sz w:val="22"/>
          <w:szCs w:val="22"/>
        </w:rPr>
        <w:t>-  For  the  implementation  of  new  software,  the  training  of  users  and</w:t>
      </w:r>
      <w:r>
        <w:rPr>
          <w:rFonts w:ascii="Times New Roman" w:cs="Times New Roman" w:eastAsia="Times New Roman" w:hAnsi="Times New Roman"/>
          <w:sz w:val="22"/>
          <w:szCs w:val="22"/>
        </w:rPr>
        <w:t> operators  is  necessary  part.  The  training  activity  plays  a  major  part  in  operating  and</w:t>
      </w:r>
      <w:r>
        <w:rPr>
          <w:rFonts w:ascii="Times New Roman" w:cs="Times New Roman" w:eastAsia="Times New Roman" w:hAnsi="Times New Roman"/>
          <w:sz w:val="22"/>
          <w:szCs w:val="22"/>
        </w:rPr>
        <w:t> maintaining the software by user.  Thus  we can say that  operators and user  both require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0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95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522"/>
      </w:pPr>
      <w:r>
        <w:rPr>
          <w:rFonts w:ascii="Times New Roman" w:cs="Times New Roman" w:eastAsia="Times New Roman" w:hAnsi="Times New Roman"/>
          <w:sz w:val="22"/>
          <w:szCs w:val="22"/>
        </w:rPr>
        <w:t>training.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3242" w:right="1425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Software   operator   training </w:t>
      </w:r>
      <w:r>
        <w:rPr>
          <w:rFonts w:ascii="Times New Roman" w:cs="Times New Roman" w:eastAsia="Times New Roman" w:hAnsi="Times New Roman"/>
          <w:sz w:val="22"/>
          <w:szCs w:val="22"/>
        </w:rPr>
        <w:t>-   Most   software  run   smoothly   depends   on   the</w:t>
      </w:r>
      <w:r>
        <w:rPr>
          <w:rFonts w:ascii="Times New Roman" w:cs="Times New Roman" w:eastAsia="Times New Roman" w:hAnsi="Times New Roman"/>
          <w:sz w:val="22"/>
          <w:szCs w:val="22"/>
        </w:rPr>
        <w:t> computer user. The training of computer operator gives the satisfaction that he can</w:t>
      </w:r>
      <w:r>
        <w:rPr>
          <w:rFonts w:ascii="Times New Roman" w:cs="Times New Roman" w:eastAsia="Times New Roman" w:hAnsi="Times New Roman"/>
          <w:sz w:val="22"/>
          <w:szCs w:val="22"/>
        </w:rPr>
        <w:t> do every action and data entry. In the process of training a list of problem can be</w:t>
      </w:r>
      <w:r>
        <w:rPr>
          <w:rFonts w:ascii="Times New Roman" w:cs="Times New Roman" w:eastAsia="Times New Roman" w:hAnsi="Times New Roman"/>
          <w:sz w:val="22"/>
          <w:szCs w:val="22"/>
        </w:rPr>
        <w:t> figured  out  and  solution  can  be  provided  to  then  so  that  they  can  solve  their</w:t>
      </w:r>
      <w:r>
        <w:rPr>
          <w:rFonts w:ascii="Times New Roman" w:cs="Times New Roman" w:eastAsia="Times New Roman" w:hAnsi="Times New Roman"/>
          <w:sz w:val="22"/>
          <w:szCs w:val="22"/>
        </w:rPr>
        <w:t> problems  on  their  base  and  build  the  knowledge  about  this.  If  they  get  unusual</w:t>
      </w:r>
      <w:r>
        <w:rPr>
          <w:rFonts w:ascii="Times New Roman" w:cs="Times New Roman" w:eastAsia="Times New Roman" w:hAnsi="Times New Roman"/>
          <w:sz w:val="22"/>
          <w:szCs w:val="22"/>
        </w:rPr>
        <w:t> problem  they  can  contact  the  concerned  person.  With  the  help  of  training  they</w:t>
      </w:r>
      <w:r>
        <w:rPr>
          <w:rFonts w:ascii="Times New Roman" w:cs="Times New Roman" w:eastAsia="Times New Roman" w:hAnsi="Times New Roman"/>
          <w:sz w:val="22"/>
          <w:szCs w:val="22"/>
        </w:rPr>
        <w:t> become friendly with software and solve can their problem easily.</w:t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37" w:lineRule="auto"/>
        <w:ind w:hanging="7108" w:left="9951" w:right="1473"/>
      </w:pPr>
      <w:r>
        <w:pict>
          <v:shape filled="f" stroked="f" style="position:absolute;margin-left:103.693pt;margin-top:11.5309pt;width:405.113pt;height:393.152pt;mso-position-horizontal-relative:page;mso-position-vertical-relative:paragraph;z-index:-2061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2"/>
                    <w:ind w:left="1268" w:right="1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way.  During  the  training  a  manual  is  given  to  every  user  so  that 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understand the problem and solved it. The content of training is about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data that how they can edit, add, query and delete the records. If a user ha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sufficient capability of working on system then many kind of errors and pro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can occur.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360" w:left="548" w:right="4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2.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Conversion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With the help of conversion process a old software can be replaced wi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software. The process of conversion is useful in only that case where new software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tested and report is positive. It involves many kinds of actions which are: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0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From old to new software system all files and data base converted.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360" w:left="1268" w:right="-3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Providing the user training of the each staff of the organization which has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using new software.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0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Conversion of forms. This may involve discarding old data.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33" w:lineRule="auto"/>
                    <w:ind w:hanging="360" w:left="1268" w:right="99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Converting administration. In the process of converting administration proc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role of each member is divided according the needs and the responsibility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divided according to their job regarding new software.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360" w:left="548" w:right="-1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3.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Post  implementation  Review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After  the  process  of  implementation  and  conversi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software some reviews are taken by the user and the experts. This is the normal proc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getting the following points: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0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What is the working of a software system?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0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How it has been accepted by the user?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08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Area of updating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48" w:right="3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Performance  of  a  software  measured  with  the  help  of  a  post  implementation  revi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helps in deciding that software gets the specification with how much efficiency.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pes of implementation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1.5309pt;width:393.152pt;height:393.152pt;mso-position-horizontal-relative:page;mso-position-vertical-relative:paragraph;z-index:-20616" type="#_x0000_t75">
            <v:imagedata o:title="" r:id="rId175"/>
          </v:shape>
        </w:pict>
      </w:r>
      <w:r>
        <w:pict>
          <v:shape fillcolor="#AAB3BC" stroked="f" style="position:absolute;margin-left:351.909pt;margin-top:48.39pt;width:151.28pt;height:80pt;mso-position-horizontal-relative:page;mso-position-vertical-relative:paragraph;z-index:-2061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User  training </w:t>
      </w:r>
      <w:r>
        <w:rPr>
          <w:rFonts w:ascii="Times New Roman" w:cs="Times New Roman" w:eastAsia="Times New Roman" w:hAnsi="Times New Roman"/>
          <w:sz w:val="22"/>
          <w:szCs w:val="22"/>
        </w:rPr>
        <w:t>-  User  training  helps  the  user  in  operating  the  system  in  efficient</w:t>
      </w:r>
      <w:r>
        <w:rPr>
          <w:rFonts w:ascii="Times New Roman" w:cs="Times New Roman" w:eastAsia="Times New Roman" w:hAnsi="Times New Roman"/>
          <w:sz w:val="22"/>
          <w:szCs w:val="22"/>
        </w:rPr>
        <w:t> y  can</w:t>
      </w:r>
      <w:r>
        <w:rPr>
          <w:rFonts w:ascii="Times New Roman" w:cs="Times New Roman" w:eastAsia="Times New Roman" w:hAnsi="Times New Roman"/>
          <w:sz w:val="22"/>
          <w:szCs w:val="22"/>
        </w:rPr>
        <w:t> use of</w:t>
      </w:r>
      <w:r>
        <w:rPr>
          <w:rFonts w:ascii="Times New Roman" w:cs="Times New Roman" w:eastAsia="Times New Roman" w:hAnsi="Times New Roman"/>
          <w:sz w:val="22"/>
          <w:szCs w:val="22"/>
        </w:rPr>
        <w:t> ve not</w:t>
      </w:r>
      <w:r>
        <w:rPr>
          <w:rFonts w:ascii="Times New Roman" w:cs="Times New Roman" w:eastAsia="Times New Roman" w:hAnsi="Times New Roman"/>
          <w:sz w:val="22"/>
          <w:szCs w:val="22"/>
        </w:rPr>
        <w:t> blems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42" w:left="9947" w:right="1469"/>
      </w:pPr>
      <w:r>
        <w:rPr>
          <w:rFonts w:ascii="Times New Roman" w:cs="Times New Roman" w:eastAsia="Times New Roman" w:hAnsi="Times New Roman"/>
          <w:sz w:val="22"/>
          <w:szCs w:val="22"/>
        </w:rPr>
        <w:t>th new</w:t>
      </w:r>
      <w:r>
        <w:rPr>
          <w:rFonts w:ascii="Times New Roman" w:cs="Times New Roman" w:eastAsia="Times New Roman" w:hAnsi="Times New Roman"/>
          <w:sz w:val="22"/>
          <w:szCs w:val="22"/>
        </w:rPr>
        <w:t> s fully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72"/>
      </w:pPr>
      <w:r>
        <w:rPr>
          <w:rFonts w:ascii="Times New Roman" w:cs="Times New Roman" w:eastAsia="Times New Roman" w:hAnsi="Times New Roman"/>
          <w:sz w:val="22"/>
          <w:szCs w:val="22"/>
        </w:rPr>
        <w:t>right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29" w:left="9932" w:right="1465"/>
      </w:pPr>
      <w:r>
        <w:pict>
          <v:group coordorigin="715,1435" coordsize="9999,13182" style="position:absolute;margin-left:35.734pt;margin-top:71.73pt;width:499.946pt;height:659.096pt;mso-position-horizontal-relative:page;mso-position-vertical-relative:page;z-index:-20617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70" filled="f" path="m720,1440l720,14611e" strokecolor="#000000" stroked="t" strokeweight="0.58pt" style="position:absolute;left:720;top:1440;width:0;height:13170">
              <v:path arrowok="t"/>
            </v:shape>
            <v:shape coordorigin="725,14606" coordsize="1128,0" filled="f" path="m725,14606l1853,14606e" strokecolor="#000000" stroked="t" strokeweight="0.57998pt" style="position:absolute;left:725;top:14606;width:1128;height:0">
              <v:path arrowok="t"/>
            </v:shape>
            <v:shape coordorigin="1839,14606" coordsize="10,0" filled="f" path="m1839,14606l1848,14606e" strokecolor="#000000" stroked="t" strokeweight="0.57998pt" style="position:absolute;left:1839;top:14606;width:10;height:0">
              <v:path arrowok="t"/>
            </v:shape>
            <v:shape coordorigin="1848,14606" coordsize="8855,0" filled="f" path="m1848,14606l10703,14606e" strokecolor="#000000" stroked="t" strokeweight="0.57998pt" style="position:absolute;left:1848;top:14606;width:8855;height:0">
              <v:path arrowok="t"/>
            </v:shape>
            <v:shape coordorigin="10708,1440" coordsize="0,13170" filled="f" path="m10708,1440l10708,14611e" strokecolor="#000000" stroked="t" strokeweight="0.58004pt" style="position:absolute;left:10708;top:1440;width:0;height:1317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ess the</w:t>
      </w:r>
      <w:r>
        <w:rPr>
          <w:rFonts w:ascii="Times New Roman" w:cs="Times New Roman" w:eastAsia="Times New Roman" w:hAnsi="Times New Roman"/>
          <w:sz w:val="22"/>
          <w:szCs w:val="22"/>
        </w:rPr>
        <w:t> is also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firstLine="19" w:left="9994" w:right="1474"/>
      </w:pPr>
      <w:r>
        <w:rPr>
          <w:rFonts w:ascii="Times New Roman" w:cs="Times New Roman" w:eastAsia="Times New Roman" w:hAnsi="Times New Roman"/>
          <w:sz w:val="22"/>
          <w:szCs w:val="22"/>
        </w:rPr>
        <w:t>on  of</w:t>
      </w:r>
      <w:r>
        <w:rPr>
          <w:rFonts w:ascii="Times New Roman" w:cs="Times New Roman" w:eastAsia="Times New Roman" w:hAnsi="Times New Roman"/>
          <w:sz w:val="22"/>
          <w:szCs w:val="22"/>
        </w:rPr>
        <w:t> ess of</w:t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81"/>
      </w:pPr>
      <w:r>
        <w:rPr>
          <w:rFonts w:ascii="Times New Roman" w:cs="Times New Roman" w:eastAsia="Times New Roman" w:hAnsi="Times New Roman"/>
          <w:sz w:val="22"/>
          <w:szCs w:val="22"/>
        </w:rPr>
        <w:t>ew.  It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pict>
          <v:shape fillcolor="#AAB3BC" stroked="f" style="position:absolute;margin-left:85.654pt;margin-top:-158.282pt;width:321.92pt;height:80pt;mso-position-horizontal-relative:page;mso-position-vertical-relative:paragraph;z-index:-2061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Ty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We have three types of implementation method which are given below: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2522" w:right="1429"/>
      </w:pPr>
      <w:r>
        <w:rPr>
          <w:rFonts w:ascii="Times New Roman" w:cs="Times New Roman" w:eastAsia="Times New Roman" w:hAnsi="Times New Roman"/>
          <w:sz w:val="22"/>
          <w:szCs w:val="22"/>
        </w:rPr>
        <w:t>1.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Fresh implementation </w:t>
      </w:r>
      <w:r>
        <w:rPr>
          <w:rFonts w:ascii="Times New Roman" w:cs="Times New Roman" w:eastAsia="Times New Roman" w:hAnsi="Times New Roman"/>
          <w:sz w:val="22"/>
          <w:szCs w:val="22"/>
        </w:rPr>
        <w:t>-  Fresh implementation  of  software  may be  defined as  a  process</w:t>
      </w:r>
      <w:r>
        <w:rPr>
          <w:rFonts w:ascii="Times New Roman" w:cs="Times New Roman" w:eastAsia="Times New Roman" w:hAnsi="Times New Roman"/>
          <w:sz w:val="22"/>
          <w:szCs w:val="22"/>
        </w:rPr>
        <w:t> where  a  manual  record  are  replaced  with  new  software.  During  the  process  of  fresh</w:t>
      </w:r>
      <w:r>
        <w:rPr>
          <w:rFonts w:ascii="Times New Roman" w:cs="Times New Roman" w:eastAsia="Times New Roman" w:hAnsi="Times New Roman"/>
          <w:sz w:val="22"/>
          <w:szCs w:val="22"/>
        </w:rPr>
        <w:t> implementation  some  problems  come  in  the  form  of  conversion  of  files,  user  training,</w:t>
      </w:r>
      <w:r>
        <w:rPr>
          <w:rFonts w:ascii="Times New Roman" w:cs="Times New Roman" w:eastAsia="Times New Roman" w:hAnsi="Times New Roman"/>
          <w:sz w:val="22"/>
          <w:szCs w:val="22"/>
        </w:rPr>
        <w:t> accurate system of files etc.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2522" w:right="1431"/>
      </w:pPr>
      <w:r>
        <w:rPr>
          <w:rFonts w:ascii="Times New Roman" w:cs="Times New Roman" w:eastAsia="Times New Roman" w:hAnsi="Times New Roman"/>
          <w:sz w:val="22"/>
          <w:szCs w:val="22"/>
        </w:rPr>
        <w:t>2.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Replacement  implementation </w:t>
      </w:r>
      <w:r>
        <w:rPr>
          <w:rFonts w:ascii="Times New Roman" w:cs="Times New Roman" w:eastAsia="Times New Roman" w:hAnsi="Times New Roman"/>
          <w:sz w:val="22"/>
          <w:szCs w:val="22"/>
        </w:rPr>
        <w:t>-  When  an  old  software  is  replaced  with  a  new  software</w:t>
      </w:r>
      <w:r>
        <w:rPr>
          <w:rFonts w:ascii="Times New Roman" w:cs="Times New Roman" w:eastAsia="Times New Roman" w:hAnsi="Times New Roman"/>
          <w:sz w:val="22"/>
          <w:szCs w:val="22"/>
        </w:rPr>
        <w:t> implementation that the name of this process is Replacement implementation. This process</w:t>
      </w:r>
      <w:r>
        <w:rPr>
          <w:rFonts w:ascii="Times New Roman" w:cs="Times New Roman" w:eastAsia="Times New Roman" w:hAnsi="Times New Roman"/>
          <w:sz w:val="22"/>
          <w:szCs w:val="22"/>
        </w:rPr>
        <w:t> is  very difficult  and a  proper  planning is  needed  for  this,  otherwise  many problems  can</w:t>
      </w:r>
      <w:r>
        <w:rPr>
          <w:rFonts w:ascii="Times New Roman" w:cs="Times New Roman" w:eastAsia="Times New Roman" w:hAnsi="Times New Roman"/>
          <w:sz w:val="22"/>
          <w:szCs w:val="22"/>
        </w:rPr>
        <w:t> arise.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3"/>
        <w:ind w:hanging="360" w:left="2522" w:right="1432"/>
      </w:pPr>
      <w:r>
        <w:rPr>
          <w:rFonts w:ascii="Times New Roman" w:cs="Times New Roman" w:eastAsia="Times New Roman" w:hAnsi="Times New Roman"/>
          <w:sz w:val="22"/>
          <w:szCs w:val="22"/>
        </w:rPr>
        <w:t>3.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Modified implementation </w:t>
      </w:r>
      <w:r>
        <w:rPr>
          <w:rFonts w:ascii="Times New Roman" w:cs="Times New Roman" w:eastAsia="Times New Roman" w:hAnsi="Times New Roman"/>
          <w:sz w:val="22"/>
          <w:szCs w:val="22"/>
        </w:rPr>
        <w:t>- When an old software is replaced by new software with some</w:t>
      </w:r>
      <w:r>
        <w:rPr>
          <w:rFonts w:ascii="Times New Roman" w:cs="Times New Roman" w:eastAsia="Times New Roman" w:hAnsi="Times New Roman"/>
          <w:sz w:val="22"/>
          <w:szCs w:val="22"/>
        </w:rPr>
        <w:t> alteration then this process  is called modified implementation. We can easily handle this</w:t>
      </w:r>
      <w:r>
        <w:rPr>
          <w:rFonts w:ascii="Times New Roman" w:cs="Times New Roman" w:eastAsia="Times New Roman" w:hAnsi="Times New Roman"/>
          <w:sz w:val="22"/>
          <w:szCs w:val="22"/>
        </w:rPr>
        <w:t> type of implementation because area of modification is not so large in files.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User Interface Golden rules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The  following  rules   are  mentioned  to  be  the  golden  rules   for   GUI  design,   described  by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left="180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Shneiderman and Plaisant in their book (Designing the User Interface).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89" w:left="9985" w:right="1475"/>
      </w:pPr>
      <w:r>
        <w:pict>
          <v:shape style="position:absolute;margin-left:109.424pt;margin-top:1.0343pt;width:393.152pt;height:393.152pt;mso-position-horizontal-relative:page;mso-position-vertical-relative:paragraph;z-index:-20611" type="#_x0000_t75">
            <v:imagedata o:title="" r:id="rId176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similar</w:t>
      </w:r>
      <w:r>
        <w:rPr>
          <w:rFonts w:ascii="Times New Roman" w:cs="Times New Roman" w:eastAsia="Times New Roman" w:hAnsi="Times New Roman"/>
          <w:sz w:val="22"/>
          <w:szCs w:val="22"/>
        </w:rPr>
        <w:t> reens.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right"/>
        <w:ind w:right="1474"/>
      </w:pPr>
      <w:r>
        <w:rPr>
          <w:rFonts w:ascii="Liberation Serif" w:cs="Liberation Serif" w:eastAsia="Liberation Serif" w:hAnsi="Liberation Serif"/>
          <w:sz w:val="22"/>
          <w:szCs w:val="22"/>
        </w:rPr>
        <w:t>ber  of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1"/>
        <w:ind w:right="1475"/>
      </w:pPr>
      <w:r>
        <w:pict>
          <v:shape fillcolor="#AAB3BC" stroked="f" style="position:absolute;margin-left:351.909pt;margin-top:-19.627pt;width:151.28pt;height:80pt;mso-position-horizontal-relative:page;mso-position-vertical-relative:paragraph;z-index:-2060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hidden</w:t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18" w:left="9965" w:right="1467"/>
      </w:pPr>
      <w:r>
        <w:rPr>
          <w:rFonts w:ascii="Times New Roman" w:cs="Times New Roman" w:eastAsia="Times New Roman" w:hAnsi="Times New Roman"/>
          <w:sz w:val="22"/>
          <w:szCs w:val="22"/>
        </w:rPr>
        <w:t>ystem</w:t>
      </w:r>
      <w:r>
        <w:rPr>
          <w:rFonts w:ascii="Times New Roman" w:cs="Times New Roman" w:eastAsia="Times New Roman" w:hAnsi="Times New Roman"/>
          <w:sz w:val="22"/>
          <w:szCs w:val="22"/>
        </w:rPr>
        <w:t> le  for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14" w:left="9897" w:right="1464"/>
      </w:pPr>
      <w:r>
        <w:rPr>
          <w:rFonts w:ascii="Times New Roman" w:cs="Times New Roman" w:eastAsia="Times New Roman" w:hAnsi="Times New Roman"/>
          <w:sz w:val="22"/>
          <w:szCs w:val="22"/>
        </w:rPr>
        <w:t>groups</w:t>
      </w:r>
      <w:r>
        <w:rPr>
          <w:rFonts w:ascii="Times New Roman" w:cs="Times New Roman" w:eastAsia="Times New Roman" w:hAnsi="Times New Roman"/>
          <w:sz w:val="22"/>
          <w:szCs w:val="22"/>
        </w:rPr>
        <w:t> group</w:t>
      </w:r>
      <w:r>
        <w:rPr>
          <w:rFonts w:ascii="Times New Roman" w:cs="Times New Roman" w:eastAsia="Times New Roman" w:hAnsi="Times New Roman"/>
          <w:sz w:val="22"/>
          <w:szCs w:val="22"/>
        </w:rPr>
        <w:t> ef,  the</w:t>
      </w:r>
      <w:r>
        <w:rPr>
          <w:rFonts w:ascii="Times New Roman" w:cs="Times New Roman" w:eastAsia="Times New Roman" w:hAnsi="Times New Roman"/>
          <w:sz w:val="22"/>
          <w:szCs w:val="22"/>
        </w:rPr>
        <w:t> hat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95" w:left="10079" w:right="1477"/>
      </w:pPr>
      <w:r>
        <w:pict>
          <v:group coordorigin="715,1435" coordsize="9999,13081" style="position:absolute;margin-left:35.734pt;margin-top:71.73pt;width:499.946pt;height:654.056pt;mso-position-horizontal-relative:page;mso-position-vertical-relative:page;z-index:-20612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70" filled="f" path="m720,1440l720,14510e" strokecolor="#000000" stroked="t" strokeweight="0.58pt" style="position:absolute;left:720;top:1440;width:0;height:13070">
              <v:path arrowok="t"/>
            </v:shape>
            <v:shape coordorigin="725,14505" coordsize="1128,0" filled="f" path="m725,14505l1853,14505e" strokecolor="#000000" stroked="t" strokeweight="0.58004pt" style="position:absolute;left:725;top:14505;width:1128;height:0">
              <v:path arrowok="t"/>
            </v:shape>
            <v:shape coordorigin="1839,14505" coordsize="10,0" filled="f" path="m1839,14505l1848,14505e" strokecolor="#000000" stroked="t" strokeweight="0.58004pt" style="position:absolute;left:1839;top:14505;width:10;height:0">
              <v:path arrowok="t"/>
            </v:shape>
            <v:shape coordorigin="1848,14505" coordsize="8855,0" filled="f" path="m1848,14505l10703,14505e" strokecolor="#000000" stroked="t" strokeweight="0.58004pt" style="position:absolute;left:1848;top:14505;width:8855;height:0">
              <v:path arrowok="t"/>
            </v:shape>
            <v:shape coordorigin="10708,1440" coordsize="0,13070" filled="f" path="m10708,1440l10708,14510e" strokecolor="#000000" stroked="t" strokeweight="0.58004pt" style="position:absolute;left:10708;top:1440;width:0;height:1307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2.858pt;width:321.92pt;height:80pt;mso-position-horizontal-relative:page;mso-position-vertical-relative:paragraph;z-index:-2061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ill not</w:t>
      </w:r>
      <w:r>
        <w:rPr>
          <w:rFonts w:ascii="Times New Roman" w:cs="Times New Roman" w:eastAsia="Times New Roman" w:hAnsi="Times New Roman"/>
          <w:sz w:val="22"/>
          <w:szCs w:val="22"/>
        </w:rPr>
        <w:t> offer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28" w:left="10025" w:right="1437"/>
      </w:pPr>
      <w:r>
        <w:rPr>
          <w:rFonts w:ascii="Times New Roman" w:cs="Times New Roman" w:eastAsia="Times New Roman" w:hAnsi="Times New Roman"/>
          <w:sz w:val="22"/>
          <w:szCs w:val="22"/>
        </w:rPr>
        <w:t>s that</w:t>
      </w:r>
      <w:r>
        <w:rPr>
          <w:rFonts w:ascii="Times New Roman" w:cs="Times New Roman" w:eastAsia="Times New Roman" w:hAnsi="Times New Roman"/>
          <w:sz w:val="22"/>
          <w:szCs w:val="22"/>
        </w:rPr>
        <w:t> miliar</w:t>
      </w:r>
      <w:r>
        <w:rPr>
          <w:rFonts w:ascii="Times New Roman" w:cs="Times New Roman" w:eastAsia="Times New Roman" w:hAnsi="Times New Roman"/>
          <w:sz w:val="22"/>
          <w:szCs w:val="22"/>
        </w:rPr>
        <w:t> group</w:t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hanging="32" w:left="9945" w:right="1471"/>
      </w:pPr>
      <w:r>
        <w:rPr>
          <w:rFonts w:ascii="Times New Roman" w:cs="Times New Roman" w:eastAsia="Times New Roman" w:hAnsi="Times New Roman"/>
          <w:sz w:val="22"/>
          <w:szCs w:val="22"/>
        </w:rPr>
        <w:t>se that</w:t>
      </w:r>
      <w:r>
        <w:rPr>
          <w:rFonts w:ascii="Times New Roman" w:cs="Times New Roman" w:eastAsia="Times New Roman" w:hAnsi="Times New Roman"/>
          <w:sz w:val="22"/>
          <w:szCs w:val="22"/>
        </w:rPr>
        <w:t> gn the</w:t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522" w:right="-53"/>
      </w:pPr>
      <w:r>
        <w:pict>
          <v:shape filled="f" stroked="f" style="position:absolute;margin-left:109.424pt;margin-top:-390.716pt;width:398.561pt;height:393.152pt;mso-position-horizontal-relative:page;mso-position-vertical-relative:paragraph;z-index:-2061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7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Strive  for  consistency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Consistent  sequences  of  actions  should  be  required  in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43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situations.  Identical  terminology  should  be  used  in  prompts,  menus,  and  help  sc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43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Consistent commands should be employed throughout.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ind w:hanging="360" w:left="433" w:right="3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Enable  frequent  users  to  use  short-cuts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The  user’s  desire  to  reduce  the  num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interactions  increases  with  the  frequency  of  use.  Abbreviations,  function  keys,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commands, and macro facilities are very helpful to an expert user.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Offer  informative  feedback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For  every  operator  action,  there  should  be  some  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feedback.  For  frequent  and  minor  actions,  the  response  must  be  modest,  whi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infrequent and major actions, the response must be more substantial.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ind w:hanging="360" w:left="433" w:right="5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Design  dialog  to  yield  closure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Sequences  of  actions  should  be  organized  into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with a beginning, middle, and end. The informative feedback at the completion of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 actions  gives  the  operators  the  satisfaction  of  accomplishment,  a  sense  of  reli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signal to drop contingency plans and options from their minds, and this indicates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way ahead is clear to prepare for the next group of 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-2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Offer simple error handling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As much as possible, design the system so the user 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make a serious error. If an error is made, the system should be able to detect it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simple, comprehensible mechanisms for handling the error.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ind w:hanging="360" w:left="433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Permit easy reversal of actions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This feature relieves anxiety, since the user know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errors  can  be  undone.  Easy  reversal  of  actions  encourages  exploration  of  unfa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options. The units of reversibility may be a single action, a data entry, or a complete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4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Support  internal locus of control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Experienced operators strongly desire the sen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they are in charge of the system and that the system responds to their actions. Desi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system to make users the initiators of actions rather than the responders.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both"/>
                    <w:ind w:hanging="360" w:left="433" w:right="2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Reduce  short-term  memory  load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The  limitation  of  human  information  process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short-term  memory  requires  the  displays  to  be  kept  simple,  multiple  page  displ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consolidated,  window-motion  frequency  be  reduced,  and  sufficient  training  ti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allotted for codes, mnemonics, and sequences of actions.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3"/>
        <w:ind w:firstLine="63" w:right="1431"/>
        <w:sectPr>
          <w:type w:val="continuous"/>
          <w:pgSz w:h="15840" w:w="12240"/>
          <w:pgMar w:bottom="0" w:left="100" w:right="120" w:top="0"/>
          <w:cols w:equalWidth="off" w:num="2">
            <w:col w:space="2422" w:w="7517"/>
            <w:col w:w="208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2"/>
          <w:szCs w:val="22"/>
        </w:rPr>
        <w:t>ing  in</w:t>
      </w:r>
      <w:r>
        <w:rPr>
          <w:rFonts w:ascii="Times New Roman" w:cs="Times New Roman" w:eastAsia="Times New Roman" w:hAnsi="Times New Roman"/>
          <w:sz w:val="22"/>
          <w:szCs w:val="22"/>
        </w:rPr>
        <w:t> ays  be</w:t>
      </w:r>
      <w:r>
        <w:rPr>
          <w:rFonts w:ascii="Times New Roman" w:cs="Times New Roman" w:eastAsia="Times New Roman" w:hAnsi="Times New Roman"/>
          <w:sz w:val="22"/>
          <w:szCs w:val="22"/>
        </w:rPr>
        <w:t> me  be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9" w:line="260" w:lineRule="exact"/>
        <w:ind w:left="127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4       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Explain the basic concepts of software design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PR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Y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11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 ,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V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2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  <w:u w:color="000000" w:val="thick"/>
        </w:rPr>
        <w:t>017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60" w:lineRule="exact"/>
        <w:ind w:left="1801" w:right="1443"/>
      </w:pPr>
      <w:r>
        <w:rPr>
          <w:rFonts w:ascii="Times New Roman" w:cs="Times New Roman" w:eastAsia="Times New Roman" w:hAnsi="Times New Roman"/>
          <w:sz w:val="24"/>
          <w:szCs w:val="24"/>
        </w:rPr>
        <w:t>Software  design  is  a  process  to  transform  user  requirements  into  some  suitable  form,</w:t>
      </w:r>
      <w:r>
        <w:rPr>
          <w:rFonts w:ascii="Times New Roman" w:cs="Times New Roman" w:eastAsia="Times New Roman" w:hAnsi="Times New Roman"/>
          <w:sz w:val="24"/>
          <w:szCs w:val="24"/>
        </w:rPr>
        <w:t> which helps the programmer in software coding and implementation.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01" w:right="1431"/>
      </w:pPr>
      <w:r>
        <w:rPr>
          <w:rFonts w:ascii="Times New Roman" w:cs="Times New Roman" w:eastAsia="Times New Roman" w:hAnsi="Times New Roman"/>
          <w:sz w:val="24"/>
          <w:szCs w:val="24"/>
        </w:rPr>
        <w:t>For assessing user requirements, an SRS (Software Requirement Specification) document</w:t>
      </w:r>
      <w:r>
        <w:rPr>
          <w:rFonts w:ascii="Times New Roman" w:cs="Times New Roman" w:eastAsia="Times New Roman" w:hAnsi="Times New Roman"/>
          <w:sz w:val="24"/>
          <w:szCs w:val="24"/>
        </w:rPr>
        <w:t> is  created  whereas  for  coding  and  implementation,  there  is  a  need  of more  specific  and</w:t>
      </w:r>
      <w:r>
        <w:rPr>
          <w:rFonts w:ascii="Times New Roman" w:cs="Times New Roman" w:eastAsia="Times New Roman" w:hAnsi="Times New Roman"/>
          <w:sz w:val="24"/>
          <w:szCs w:val="24"/>
        </w:rPr>
        <w:t> detailed  requirements  in software terms.  The  output of this process can directly be  used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4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801" w:right="5562"/>
      </w:pPr>
      <w:r>
        <w:rPr>
          <w:rFonts w:ascii="Times New Roman" w:cs="Times New Roman" w:eastAsia="Times New Roman" w:hAnsi="Times New Roman"/>
          <w:sz w:val="24"/>
          <w:szCs w:val="24"/>
        </w:rPr>
        <w:t>into implementation in programming languages.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01" w:right="1438"/>
      </w:pPr>
      <w:r>
        <w:rPr>
          <w:rFonts w:ascii="Times New Roman" w:cs="Times New Roman" w:eastAsia="Times New Roman" w:hAnsi="Times New Roman"/>
          <w:sz w:val="24"/>
          <w:szCs w:val="24"/>
        </w:rPr>
        <w:t>Software design is the first step in SDLC (Software Design Life Cycle), which moves the</w:t>
      </w:r>
      <w:r>
        <w:rPr>
          <w:rFonts w:ascii="Times New Roman" w:cs="Times New Roman" w:eastAsia="Times New Roman" w:hAnsi="Times New Roman"/>
          <w:sz w:val="24"/>
          <w:szCs w:val="24"/>
        </w:rPr>
        <w:t> concentration  from problem domain to  solution domain.  It tries to  specify how to  fulfill</w:t>
      </w:r>
      <w:r>
        <w:rPr>
          <w:rFonts w:ascii="Times New Roman" w:cs="Times New Roman" w:eastAsia="Times New Roman" w:hAnsi="Times New Roman"/>
          <w:sz w:val="24"/>
          <w:szCs w:val="24"/>
        </w:rPr>
        <w:t> the requirements mentioned in SRS.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8157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Software Design Levels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801" w:right="619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Software design yields three levels of results: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="240" w:lineRule="exact"/>
        <w:sectPr>
          <w:pgMar w:bottom="280" w:footer="600" w:header="243" w:left="100" w:right="120" w:top="540"/>
          <w:pgSz w:h="15840" w:w="1224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14" w:right="-53"/>
      </w:pPr>
      <w:r>
        <w:pict>
          <v:shape style="position:absolute;margin-left:109.424pt;margin-top:9.16383pt;width:393.152pt;height:393.152pt;mso-position-horizontal-relative:page;mso-position-vertical-relative:paragraph;z-index:-20606" type="#_x0000_t75">
            <v:imagedata o:title="" r:id="rId177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Architectural Design - </w:t>
      </w:r>
      <w:r>
        <w:rPr>
          <w:rFonts w:ascii="Times New Roman" w:cs="Times New Roman" w:eastAsia="Times New Roman" w:hAnsi="Times New Roman"/>
          <w:sz w:val="22"/>
          <w:szCs w:val="22"/>
        </w:rPr>
        <w:t>The architectural design is the highest abstract version of the</w:t>
      </w:r>
    </w:p>
    <w:p>
      <w:pPr>
        <w:rPr>
          <w:sz w:val="28"/>
          <w:szCs w:val="28"/>
        </w:rPr>
        <w:jc w:val="left"/>
        <w:spacing w:before="7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</w:pPr>
      <w:r>
        <w:rPr>
          <w:rFonts w:ascii="Times New Roman" w:cs="Times New Roman" w:eastAsia="Times New Roman" w:hAnsi="Times New Roman"/>
          <w:sz w:val="22"/>
          <w:szCs w:val="22"/>
        </w:rPr>
        <w:t>each</w:t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firstLine="1" w:left="12" w:right="1381"/>
        <w:sectPr>
          <w:type w:val="continuous"/>
          <w:pgSz w:h="15840" w:w="12240"/>
          <w:pgMar w:bottom="0" w:left="100" w:right="120" w:top="0"/>
          <w:cols w:equalWidth="off" w:num="2">
            <w:col w:space="38" w:w="9955"/>
            <w:col w:w="2027"/>
          </w:cols>
        </w:sectPr>
      </w:pPr>
      <w:r>
        <w:pict>
          <v:shape fillcolor="#AAB3BC" stroked="f" style="position:absolute;margin-left:351.909pt;margin-top:3.35271pt;width:151.28pt;height:80pt;mso-position-horizontal-relative:page;mso-position-vertical-relative:paragraph;z-index:-2060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nt’</w:t>
      </w:r>
      <w:r>
        <w:rPr>
          <w:rFonts w:ascii="Liberation Serif" w:cs="Liberation Serif" w:eastAsia="Liberation Serif" w:hAnsi="Liberation Serif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and</w:t>
      </w:r>
      <w:r>
        <w:rPr>
          <w:rFonts w:ascii="Times New Roman" w:cs="Times New Roman" w:eastAsia="Times New Roman" w:hAnsi="Times New Roman"/>
          <w:sz w:val="22"/>
          <w:szCs w:val="22"/>
        </w:rPr>
        <w:t> along</w:t>
      </w:r>
      <w:r>
        <w:rPr>
          <w:rFonts w:ascii="Times New Roman" w:cs="Times New Roman" w:eastAsia="Times New Roman" w:hAnsi="Times New Roman"/>
          <w:sz w:val="22"/>
          <w:szCs w:val="22"/>
        </w:rPr>
        <w:t> ular</w:t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firstLine="31" w:left="9950" w:right="1421"/>
      </w:pPr>
      <w:r>
        <w:rPr>
          <w:rFonts w:ascii="Times New Roman" w:cs="Times New Roman" w:eastAsia="Times New Roman" w:hAnsi="Times New Roman"/>
          <w:sz w:val="22"/>
          <w:szCs w:val="22"/>
        </w:rPr>
        <w:t>as a</w:t>
      </w:r>
      <w:r>
        <w:rPr>
          <w:rFonts w:ascii="Times New Roman" w:cs="Times New Roman" w:eastAsia="Times New Roman" w:hAnsi="Times New Roman"/>
          <w:sz w:val="22"/>
          <w:szCs w:val="22"/>
        </w:rPr>
        <w:t> odules</w:t>
      </w:r>
      <w:r>
        <w:rPr>
          <w:rFonts w:ascii="Times New Roman" w:cs="Times New Roman" w:eastAsia="Times New Roman" w:hAnsi="Times New Roman"/>
          <w:sz w:val="22"/>
          <w:szCs w:val="22"/>
        </w:rPr>
        <w:t> aces to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81"/>
      </w:pPr>
      <w:r>
        <w:pict>
          <v:shape filled="f" stroked="f" style="position:absolute;margin-left:95.064pt;margin-top:-180.906pt;width:414.914pt;height:393.152pt;mso-position-horizontal-relative:page;mso-position-vertical-relative:paragraph;z-index:-20608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73" w:right="12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system. It identifies the software as a system with many components interacting with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other. At this level, the designers get the idea of proposed solution domain.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both"/>
                    <w:spacing w:before="57"/>
                    <w:ind w:hanging="360" w:left="673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High-level Design-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high-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level design breaks the ‘single entity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multiple compone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concept of architectural design into less-abstracted view of sub-systems and modules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depicts their interaction with each other. High-level design focuses on how the system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with all of its components can be implemented in forms of modules. It recognizes mod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structure of each sub-system and their relation and interaction among each other.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4"/>
                    <w:ind w:hanging="360" w:left="673" w:right="6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Detailed Design-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Detailed design deals with the implementation part of what is seen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system and its sub-systems in the previous two designs. It is more detailed towards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and their implementations. It defines logical structure of each module and their interf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communicate with other modules.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odularization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68" w:left="168" w:right="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Modularization is a technique to divide a software system into multiple discrete and indep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odules, which are expected to be capable of carrying out task(s) independently. These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y work as basic constructs for the entire software. Designers tend to design modules suc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6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y can be executed and/or compiled separately and independently.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225" w:left="225" w:right="6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Modular design unintentionally follows the rules of ‘divide and conquer’ problem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-solving 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is because there are many other benefits attached with the modular design of a software.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dvantage of modularization: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Smaller components are easier to maintain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Program can be divided based on functional aspects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Desired level of abstraction can be brought in the program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Components with high cohesion can be re-used again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Concurrent execution can be made possible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4"/>
                    <w:ind w:left="3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Desired from security aspect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014" style="position:absolute;margin-left:35.734pt;margin-top:71.73pt;width:499.946pt;height:650.696pt;mso-position-horizontal-relative:page;mso-position-vertical-relative:page;z-index:-20607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02" filled="f" path="m720,1440l720,14443e" strokecolor="#000000" stroked="t" strokeweight="0.58pt" style="position:absolute;left:720;top:1440;width:0;height:13002">
              <v:path arrowok="t"/>
            </v:shape>
            <v:shape coordorigin="725,14438" coordsize="1128,0" filled="f" path="m725,14438l1853,14438e" strokecolor="#000000" stroked="t" strokeweight="0.57998pt" style="position:absolute;left:725;top:14438;width:1128;height:0">
              <v:path arrowok="t"/>
            </v:shape>
            <v:shape coordorigin="1839,14438" coordsize="10,0" filled="f" path="m1839,14438l1848,14438e" strokecolor="#000000" stroked="t" strokeweight="0.57998pt" style="position:absolute;left:1839;top:14438;width:10;height:0">
              <v:path arrowok="t"/>
            </v:shape>
            <v:shape coordorigin="1848,14438" coordsize="8855,0" filled="f" path="m1848,14438l10703,14438e" strokecolor="#000000" stroked="t" strokeweight="0.57998pt" style="position:absolute;left:1848;top:14438;width:8855;height:0">
              <v:path arrowok="t"/>
            </v:shape>
            <v:shape coordorigin="10708,1440" coordsize="0,13002" filled="f" path="m10708,1440l10708,14443e" strokecolor="#000000" stroked="t" strokeweight="0.58004pt" style="position:absolute;left:10708;top:1440;width:0;height:130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endent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6"/>
        <w:ind w:left="1801" w:right="1433"/>
        <w:sectPr>
          <w:type w:val="continuous"/>
          <w:pgSz w:h="15840" w:w="12240"/>
          <w:pgMar w:bottom="0" w:left="100" w:right="120" w:top="0"/>
        </w:sectPr>
      </w:pPr>
      <w:r>
        <w:pict>
          <v:shape fillcolor="#AAB3BC" stroked="f" style="position:absolute;margin-left:85.654pt;margin-top:24.4264pt;width:321.92pt;height:80pt;mso-position-horizontal-relative:page;mso-position-vertical-relative:paragraph;z-index:-2060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m                                                                                                                                                 odules</w:t>
      </w:r>
      <w:r>
        <w:rPr>
          <w:rFonts w:ascii="Times New Roman" w:cs="Times New Roman" w:eastAsia="Times New Roman" w:hAnsi="Times New Roman"/>
          <w:sz w:val="22"/>
          <w:szCs w:val="22"/>
        </w:rPr>
        <w:t> ma                                                                                                                                                 h that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</w:pPr>
      <w:r>
        <w:rPr>
          <w:rFonts w:ascii="Times New Roman" w:cs="Times New Roman" w:eastAsia="Times New Roman" w:hAnsi="Times New Roman"/>
          <w:sz w:val="22"/>
          <w:szCs w:val="22"/>
        </w:rPr>
        <w:t>thi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70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971" w:w="2031"/>
            <w:col w:w="2018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rategy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9085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Concurrency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8"/>
      </w:pPr>
      <w:r>
        <w:rPr>
          <w:rFonts w:ascii="Times New Roman" w:cs="Times New Roman" w:eastAsia="Times New Roman" w:hAnsi="Times New Roman"/>
          <w:sz w:val="22"/>
          <w:szCs w:val="22"/>
        </w:rPr>
        <w:t>Back in time, all software are meant to be executed sequentially. By sequential execution we mean</w:t>
      </w:r>
      <w:r>
        <w:rPr>
          <w:rFonts w:ascii="Times New Roman" w:cs="Times New Roman" w:eastAsia="Times New Roman" w:hAnsi="Times New Roman"/>
          <w:sz w:val="22"/>
          <w:szCs w:val="22"/>
        </w:rPr>
        <w:t> that the coded instruction will be executed one after another implying only one portion of program</w:t>
      </w:r>
      <w:r>
        <w:rPr>
          <w:rFonts w:ascii="Times New Roman" w:cs="Times New Roman" w:eastAsia="Times New Roman" w:hAnsi="Times New Roman"/>
          <w:sz w:val="22"/>
          <w:szCs w:val="22"/>
        </w:rPr>
        <w:t> being activated at any given time. Say, a software has multiple modules, then only one of all the</w:t>
      </w:r>
      <w:r>
        <w:rPr>
          <w:rFonts w:ascii="Times New Roman" w:cs="Times New Roman" w:eastAsia="Times New Roman" w:hAnsi="Times New Roman"/>
          <w:sz w:val="22"/>
          <w:szCs w:val="22"/>
        </w:rPr>
        <w:t> modules can be found active at any time of execution.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6"/>
      </w:pPr>
      <w:r>
        <w:rPr>
          <w:rFonts w:ascii="Times New Roman" w:cs="Times New Roman" w:eastAsia="Times New Roman" w:hAnsi="Times New Roman"/>
          <w:sz w:val="22"/>
          <w:szCs w:val="22"/>
        </w:rPr>
        <w:t>In software design, concurrency is implemented by splitting the software into multiple independent</w:t>
      </w:r>
      <w:r>
        <w:rPr>
          <w:rFonts w:ascii="Times New Roman" w:cs="Times New Roman" w:eastAsia="Times New Roman" w:hAnsi="Times New Roman"/>
          <w:sz w:val="22"/>
          <w:szCs w:val="22"/>
        </w:rPr>
        <w:t> units  of  execution,  like  modules  and  executing  them  in  parallel.  In  other  words,  concurrency</w:t>
      </w:r>
      <w:r>
        <w:rPr>
          <w:rFonts w:ascii="Times New Roman" w:cs="Times New Roman" w:eastAsia="Times New Roman" w:hAnsi="Times New Roman"/>
          <w:sz w:val="22"/>
          <w:szCs w:val="22"/>
        </w:rPr>
        <w:t> provides capability to the software to execute more than one part of code in parallel to each other.</w:t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33"/>
      </w:pPr>
      <w:r>
        <w:rPr>
          <w:rFonts w:ascii="Times New Roman" w:cs="Times New Roman" w:eastAsia="Times New Roman" w:hAnsi="Times New Roman"/>
          <w:sz w:val="22"/>
          <w:szCs w:val="22"/>
        </w:rPr>
        <w:t>It is necessary for the programmers and designers to recognize those modules, which can be made</w:t>
      </w:r>
      <w:r>
        <w:rPr>
          <w:rFonts w:ascii="Times New Roman" w:cs="Times New Roman" w:eastAsia="Times New Roman" w:hAnsi="Times New Roman"/>
          <w:sz w:val="22"/>
          <w:szCs w:val="22"/>
        </w:rPr>
        <w:t> parallel execution.</w:t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450"/>
      </w:pPr>
      <w:r>
        <w:rPr>
          <w:rFonts w:ascii="Times New Roman" w:cs="Times New Roman" w:eastAsia="Times New Roman" w:hAnsi="Times New Roman"/>
          <w:sz w:val="22"/>
          <w:szCs w:val="22"/>
        </w:rPr>
        <w:t>Example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9"/>
      </w:pPr>
      <w:r>
        <w:rPr>
          <w:rFonts w:ascii="Times New Roman" w:cs="Times New Roman" w:eastAsia="Times New Roman" w:hAnsi="Times New Roman"/>
          <w:sz w:val="22"/>
          <w:szCs w:val="22"/>
        </w:rPr>
        <w:t>The spell check feature in word processor is a module of software, which runs along side the word</w:t>
      </w:r>
      <w:r>
        <w:rPr>
          <w:rFonts w:ascii="Times New Roman" w:cs="Times New Roman" w:eastAsia="Times New Roman" w:hAnsi="Times New Roman"/>
          <w:sz w:val="22"/>
          <w:szCs w:val="22"/>
        </w:rPr>
        <w:t> processor itself.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8502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Design Verification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pict>
          <v:shape filled="f" stroked="f" style="position:absolute;margin-left:95.064pt;margin-top:14.1259pt;width:417.29pt;height:394.27pt;mso-position-horizontal-relative:page;mso-position-vertical-relative:paragraph;z-index:-2060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26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grams,   process   diagrams,   and   detailed   description   of   all   functional   or   non-func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uirements.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7" w:line="380" w:lineRule="exact"/>
                    <w:ind w:hanging="29" w:left="273" w:right="10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next phase, which is the implementation of software, depends on all outputs mentioned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then becomes necessary to verify the output before proceeding to the next phase.  Th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y mistake is detected, the better it is or it might not be detected until testing of the product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puts  of  design  phase  are  in  formal  notation  form,  then  their  associated  tools  for  verif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3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uld be used otherwise a thorough design review can be used for verification and validation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384" w:right="-1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structured  verification  approach,  reviewers  can  detect  defects  that  might  be  cause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overlooking  some  conditions.  A  good  design  review  is  important  for  good  software  de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9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uracy and quality.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4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59" w:lineRule="auto"/>
                    <w:ind w:hanging="53" w:left="260" w:right="14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xplain  clearly  the  concept  of  coupling  &amp;  cohesion?  For  each  type  of  coupling  gi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 ample of two components coupled  in that way?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PRIL/MAY 2015, APRIL/MAY 2017, APRIL/MAY 2018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06" w:left="164" w:right="7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Describe the concept of cohesion and coupling. State the difference b/w cohesion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oupling with a suitable example.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April/May Apr/May 2008)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oupling and Cohesion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hanging="75" w:left="144" w:right="-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a software program is modularized, its tasks are divided into several modules based 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racteristics. As we know, modules are set of instructions put together in order to achieve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sks. They are though, considered as single entity but may refer to each other to work toge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ere are measures by which the quality of a design of modules and their interaction among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36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 measured. These measures are called coupling and cohesion.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ohesion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944,305" coordsize="8108,7863" style="position:absolute;margin-left:97.198pt;margin-top:15.2438pt;width:405.378pt;height:393.152pt;mso-position-horizontal-relative:page;mso-position-vertical-relative:paragraph;z-index:-20601">
            <v:shape coordorigin="1959,4628" coordsize="3702,0" filled="f" path="m1959,4628l5661,4628e" strokecolor="#000000" stroked="t" strokeweight="1.54pt" style="position:absolute;left:1959;top:4628;width:3702;height:0">
              <v:path arrowok="t"/>
            </v:shape>
            <v:shape coordorigin="5719,4628" coordsize="1758,0" filled="f" path="m5719,4628l7477,4628e" strokecolor="#000000" stroked="t" strokeweight="1.54pt" style="position:absolute;left:5719;top:4628;width:1758;height:0">
              <v:path arrowok="t"/>
            </v:shape>
            <v:shape style="position:absolute;left:2188;top:305;width:7863;height:7863" type="#_x0000_t75">
              <v:imagedata o:title="" r:id="rId17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The  output  of  software  design  process  is  design  documentation,  pseudo  codes,  detailed  logic</w:t>
      </w:r>
      <w:r>
        <w:rPr>
          <w:rFonts w:ascii="Times New Roman" w:cs="Times New Roman" w:eastAsia="Times New Roman" w:hAnsi="Times New Roman"/>
          <w:sz w:val="22"/>
          <w:szCs w:val="22"/>
        </w:rPr>
        <w:t> dia                                                                                                                                                 tional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6" w:line="380" w:lineRule="exact"/>
        <w:ind w:left="1801" w:right="1437"/>
      </w:pPr>
      <w:r>
        <w:pict>
          <v:shape fillcolor="#AAB3BC" stroked="f" style="position:absolute;margin-left:351.909pt;margin-top:13.9134pt;width:151.28pt;height:80pt;mso-position-horizontal-relative:page;mso-position-vertical-relative:paragraph;z-index:-2059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 bove.</w:t>
      </w:r>
      <w:r>
        <w:rPr>
          <w:rFonts w:ascii="Times New Roman" w:cs="Times New Roman" w:eastAsia="Times New Roman" w:hAnsi="Times New Roman"/>
          <w:sz w:val="22"/>
          <w:szCs w:val="22"/>
        </w:rPr>
        <w:t> It i                                                                                                                                               e early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20" w:lineRule="exact"/>
        <w:ind w:left="1801" w:right="1441"/>
      </w:pPr>
      <w:r>
        <w:rPr>
          <w:rFonts w:ascii="Times New Roman" w:cs="Times New Roman" w:eastAsia="Times New Roman" w:hAnsi="Times New Roman"/>
          <w:sz w:val="22"/>
          <w:szCs w:val="22"/>
        </w:rPr>
        <w:t>an                                                                                                                                                . If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801" w:right="1438"/>
      </w:pPr>
      <w:r>
        <w:rPr>
          <w:rFonts w:ascii="Times New Roman" w:cs="Times New Roman" w:eastAsia="Times New Roman" w:hAnsi="Times New Roman"/>
          <w:sz w:val="22"/>
          <w:szCs w:val="22"/>
        </w:rPr>
        <w:t>out                                                                                                                                               ication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left="1801" w:right="1872"/>
      </w:pPr>
      <w:r>
        <w:rPr>
          <w:rFonts w:ascii="Times New Roman" w:cs="Times New Roman" w:eastAsia="Times New Roman" w:hAnsi="Times New Roman"/>
          <w:sz w:val="22"/>
          <w:szCs w:val="22"/>
        </w:rPr>
        <w:t>sho                                                                                                                                                 .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8317" w:left="10080" w:right="1475"/>
      </w:pPr>
      <w:r>
        <w:rPr>
          <w:rFonts w:ascii="Times New Roman" w:cs="Times New Roman" w:eastAsia="Times New Roman" w:hAnsi="Times New Roman"/>
          <w:sz w:val="22"/>
          <w:szCs w:val="22"/>
        </w:rPr>
        <w:t>By                                                                                                                                                  d  by</w:t>
      </w:r>
      <w:r>
        <w:rPr>
          <w:rFonts w:ascii="Times New Roman" w:cs="Times New Roman" w:eastAsia="Times New Roman" w:hAnsi="Times New Roman"/>
          <w:sz w:val="22"/>
          <w:szCs w:val="22"/>
        </w:rPr>
        <w:t> sign,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80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acc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840" w:val="left"/>
        </w:tabs>
        <w:jc w:val="left"/>
        <w:spacing w:before="29" w:line="333" w:lineRule="auto"/>
        <w:ind w:hanging="581" w:left="1859" w:right="147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E                                                                                                                                                 ve  an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ex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 w:line="240" w:lineRule="exact"/>
        <w:ind w:left="1859"/>
      </w:pPr>
      <w:r>
        <w:pict>
          <v:group coordorigin="715,1435" coordsize="9999,13048" style="position:absolute;margin-left:35.734pt;margin-top:71.73pt;width:499.946pt;height:652.376pt;mso-position-horizontal-relative:page;mso-position-vertical-relative:page;z-index:-20602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36" filled="f" path="m720,1440l720,14476e" strokecolor="#000000" stroked="t" strokeweight="0.58pt" style="position:absolute;left:720;top:1440;width:0;height:13036">
              <v:path arrowok="t"/>
            </v:shape>
            <v:shape coordorigin="725,14472" coordsize="1128,0" filled="f" path="m725,14472l1853,14472e" strokecolor="#000000" stroked="t" strokeweight="0.57998pt" style="position:absolute;left:725;top:14472;width:1128;height:0">
              <v:path arrowok="t"/>
            </v:shape>
            <v:shape coordorigin="1839,14472" coordsize="10,0" filled="f" path="m1839,14472l1848,14472e" strokecolor="#000000" stroked="t" strokeweight="0.57998pt" style="position:absolute;left:1839;top:14472;width:10;height:0">
              <v:path arrowok="t"/>
            </v:shape>
            <v:shape coordorigin="1848,14472" coordsize="8855,0" filled="f" path="m1848,14472l10703,14472e" strokecolor="#000000" stroked="t" strokeweight="0.57998pt" style="position:absolute;left:1848;top:14472;width:8855;height:0">
              <v:path arrowok="t"/>
            </v:shape>
            <v:shape coordorigin="10708,1440" coordsize="0,13036" filled="f" path="m10708,1440l10708,14476e" strokecolor="#000000" stroked="t" strokeweight="0.58004pt" style="position:absolute;left:10708;top:1440;width:0;height:13036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firstLine="8238" w:left="1859" w:right="149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59"/>
      </w:pPr>
      <w:r>
        <w:pict>
          <v:shape fillcolor="#AAB3BC" stroked="f" style="position:absolute;margin-left:85.654pt;margin-top:-32.422pt;width:321.92pt;height:80pt;mso-position-horizontal-relative:page;mso-position-vertical-relative:paragraph;z-index:-2060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0086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rPr>
          <w:rFonts w:ascii="Times New Roman" w:cs="Times New Roman" w:eastAsia="Times New Roman" w:hAnsi="Times New Roman"/>
          <w:sz w:val="22"/>
          <w:szCs w:val="22"/>
        </w:rPr>
        <w:t>W                                                                                                                                                   some</w:t>
      </w:r>
      <w:r>
        <w:rPr>
          <w:rFonts w:ascii="Times New Roman" w:cs="Times New Roman" w:eastAsia="Times New Roman" w:hAnsi="Times New Roman"/>
          <w:sz w:val="22"/>
          <w:szCs w:val="22"/>
        </w:rPr>
        <w:t> cha                                                                                                                                                 some</w:t>
      </w:r>
      <w:r>
        <w:rPr>
          <w:rFonts w:ascii="Times New Roman" w:cs="Times New Roman" w:eastAsia="Times New Roman" w:hAnsi="Times New Roman"/>
          <w:sz w:val="22"/>
          <w:szCs w:val="22"/>
        </w:rPr>
        <w:t> ta                                                                                                                                                     ther.</w:t>
      </w:r>
      <w:r>
        <w:rPr>
          <w:rFonts w:ascii="Times New Roman" w:cs="Times New Roman" w:eastAsia="Times New Roman" w:hAnsi="Times New Roman"/>
          <w:sz w:val="22"/>
          <w:szCs w:val="22"/>
        </w:rPr>
        <w:t> Th                                                                                                                                                  them</w:t>
      </w:r>
      <w:r>
        <w:rPr>
          <w:rFonts w:ascii="Times New Roman" w:cs="Times New Roman" w:eastAsia="Times New Roman" w:hAnsi="Times New Roman"/>
          <w:sz w:val="22"/>
          <w:szCs w:val="22"/>
        </w:rPr>
        <w:t> can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0086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9"/>
      </w:pPr>
      <w:r>
        <w:rPr>
          <w:rFonts w:ascii="Times New Roman" w:cs="Times New Roman" w:eastAsia="Times New Roman" w:hAnsi="Times New Roman"/>
          <w:sz w:val="22"/>
          <w:szCs w:val="22"/>
        </w:rPr>
        <w:t>Cohesion is a measure that defines the degree of intra-dependability within elements of a module.</w:t>
      </w:r>
      <w:r>
        <w:rPr>
          <w:rFonts w:ascii="Times New Roman" w:cs="Times New Roman" w:eastAsia="Times New Roman" w:hAnsi="Times New Roman"/>
          <w:sz w:val="22"/>
          <w:szCs w:val="22"/>
        </w:rPr>
        <w:t> The greater the cohesion, the better is the program design.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6277"/>
      </w:pPr>
      <w:r>
        <w:rPr>
          <w:rFonts w:ascii="Times New Roman" w:cs="Times New Roman" w:eastAsia="Times New Roman" w:hAnsi="Times New Roman"/>
          <w:sz w:val="22"/>
          <w:szCs w:val="22"/>
        </w:rPr>
        <w:t>There are seven types of cohesion, namely </w:t>
      </w:r>
      <w:r>
        <w:rPr>
          <w:rFonts w:ascii="Liberation Serif" w:cs="Liberation Serif" w:eastAsia="Liberation Serif" w:hAnsi="Liberation Serif"/>
          <w:sz w:val="22"/>
          <w:szCs w:val="22"/>
        </w:rPr>
        <w:t>–</w:t>
      </w:r>
    </w:p>
    <w:p>
      <w:pPr>
        <w:rPr>
          <w:sz w:val="28"/>
          <w:szCs w:val="28"/>
        </w:rPr>
        <w:jc w:val="left"/>
        <w:spacing w:before="1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474" w:right="154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Co-incidental cohesion - </w:t>
      </w:r>
      <w:r>
        <w:rPr>
          <w:rFonts w:ascii="Times New Roman" w:cs="Times New Roman" w:eastAsia="Times New Roman" w:hAnsi="Times New Roman"/>
          <w:sz w:val="22"/>
          <w:szCs w:val="22"/>
        </w:rPr>
        <w:t>It is unplanned and random cohesion, which might be the result</w:t>
      </w:r>
      <w:r>
        <w:rPr>
          <w:rFonts w:ascii="Times New Roman" w:cs="Times New Roman" w:eastAsia="Times New Roman" w:hAnsi="Times New Roman"/>
          <w:sz w:val="22"/>
          <w:szCs w:val="22"/>
        </w:rPr>
        <w:t> of breaking the program into smaller modules for the sake of modularization. Because it is</w:t>
      </w:r>
      <w:r>
        <w:rPr>
          <w:rFonts w:ascii="Times New Roman" w:cs="Times New Roman" w:eastAsia="Times New Roman" w:hAnsi="Times New Roman"/>
          <w:sz w:val="22"/>
          <w:szCs w:val="22"/>
        </w:rPr>
        <w:t> unplanned, it may serve confusion to the programmers and is generally not-accepted.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spacing w:before="59"/>
        <w:ind w:hanging="360" w:left="2474" w:right="158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Logical cohesion - </w:t>
      </w:r>
      <w:r>
        <w:rPr>
          <w:rFonts w:ascii="Times New Roman" w:cs="Times New Roman" w:eastAsia="Times New Roman" w:hAnsi="Times New Roman"/>
          <w:sz w:val="22"/>
          <w:szCs w:val="22"/>
        </w:rPr>
        <w:t>When logically categorized elements are put together into a module, it</w:t>
      </w:r>
      <w:r>
        <w:rPr>
          <w:rFonts w:ascii="Times New Roman" w:cs="Times New Roman" w:eastAsia="Times New Roman" w:hAnsi="Times New Roman"/>
          <w:sz w:val="22"/>
          <w:szCs w:val="22"/>
        </w:rPr>
        <w:t> is called logical cohesion.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99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spacing w:before="32"/>
        <w:ind w:hanging="360" w:left="2474" w:right="139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Temporal Cohesion - </w:t>
      </w:r>
      <w:r>
        <w:rPr>
          <w:rFonts w:ascii="Times New Roman" w:cs="Times New Roman" w:eastAsia="Times New Roman" w:hAnsi="Times New Roman"/>
          <w:sz w:val="22"/>
          <w:szCs w:val="22"/>
        </w:rPr>
        <w:t>When elements of module are organized such that they are processed</w:t>
      </w:r>
      <w:r>
        <w:rPr>
          <w:rFonts w:ascii="Times New Roman" w:cs="Times New Roman" w:eastAsia="Times New Roman" w:hAnsi="Times New Roman"/>
          <w:sz w:val="22"/>
          <w:szCs w:val="22"/>
        </w:rPr>
        <w:t> at a similar point in time, it is called temporal cohesion.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spacing w:before="52"/>
        <w:ind w:hanging="360" w:left="2474" w:right="141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Procedural cohesion - </w:t>
      </w:r>
      <w:r>
        <w:rPr>
          <w:rFonts w:ascii="Times New Roman" w:cs="Times New Roman" w:eastAsia="Times New Roman" w:hAnsi="Times New Roman"/>
          <w:sz w:val="22"/>
          <w:szCs w:val="22"/>
        </w:rPr>
        <w:t>When elements of module are grouped together, which are executed</w:t>
      </w:r>
      <w:r>
        <w:rPr>
          <w:rFonts w:ascii="Times New Roman" w:cs="Times New Roman" w:eastAsia="Times New Roman" w:hAnsi="Times New Roman"/>
          <w:sz w:val="22"/>
          <w:szCs w:val="22"/>
        </w:rPr>
        <w:t> sequentially in order to perform a task, it is called procedural cohesion.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spacing w:before="58"/>
        <w:ind w:hanging="360" w:left="2474" w:right="161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Communicational cohesion - </w:t>
      </w:r>
      <w:r>
        <w:rPr>
          <w:rFonts w:ascii="Times New Roman" w:cs="Times New Roman" w:eastAsia="Times New Roman" w:hAnsi="Times New Roman"/>
          <w:sz w:val="22"/>
          <w:szCs w:val="22"/>
        </w:rPr>
        <w:t>When elements of module are grouped together, which are</w:t>
      </w:r>
      <w:r>
        <w:rPr>
          <w:rFonts w:ascii="Times New Roman" w:cs="Times New Roman" w:eastAsia="Times New Roman" w:hAnsi="Times New Roman"/>
          <w:sz w:val="22"/>
          <w:szCs w:val="22"/>
        </w:rPr>
        <w:t> executed sequentially and work on same data (information), it is called communicational</w:t>
      </w:r>
      <w:r>
        <w:rPr>
          <w:rFonts w:ascii="Times New Roman" w:cs="Times New Roman" w:eastAsia="Times New Roman" w:hAnsi="Times New Roman"/>
          <w:sz w:val="22"/>
          <w:szCs w:val="22"/>
        </w:rPr>
        <w:t> cohesion.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spacing w:before="59"/>
        <w:ind w:hanging="360" w:left="2474" w:right="17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Sequential cohesion - </w:t>
      </w:r>
      <w:r>
        <w:rPr>
          <w:rFonts w:ascii="Times New Roman" w:cs="Times New Roman" w:eastAsia="Times New Roman" w:hAnsi="Times New Roman"/>
          <w:sz w:val="22"/>
          <w:szCs w:val="22"/>
        </w:rPr>
        <w:t>When elements of module are grouped because the output of one</w:t>
      </w:r>
      <w:r>
        <w:rPr>
          <w:rFonts w:ascii="Times New Roman" w:cs="Times New Roman" w:eastAsia="Times New Roman" w:hAnsi="Times New Roman"/>
          <w:sz w:val="22"/>
          <w:szCs w:val="22"/>
        </w:rPr>
        <w:t> element serves as input to another and so on, it is called sequential cohesion.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53"/>
        <w:ind w:right="1506"/>
      </w:pPr>
      <w:r>
        <w:pict>
          <v:group coordorigin="2188,89" coordsize="7954,7863" style="position:absolute;margin-left:109.424pt;margin-top:4.43383pt;width:397.696pt;height:393.152pt;mso-position-horizontal-relative:page;mso-position-vertical-relative:paragraph;z-index:-20596">
            <v:shape coordorigin="7308,6903" coordsize="2819,0" filled="f" path="m7308,6903l10127,6903e" strokecolor="#000000" stroked="t" strokeweight="1.54pt" style="position:absolute;left:7308;top:6903;width:2819;height:0">
              <v:path arrowok="t"/>
            </v:shape>
            <v:shape style="position:absolute;left:2188;top:89;width:7863;height:7863" type="#_x0000_t75">
              <v:imagedata o:title="" r:id="rId179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highly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0086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1"/>
      </w:pPr>
      <w:r>
        <w:pict>
          <v:shape fillcolor="#AAB3BC" stroked="f" style="position:absolute;margin-left:351.909pt;margin-top:-29.997pt;width:151.28pt;height:80pt;mso-position-horizontal-relative:page;mso-position-vertical-relative:paragraph;z-index:-2059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Co                                                                                                                                                ram. It</w:t>
      </w:r>
      <w:r>
        <w:rPr>
          <w:rFonts w:ascii="Times New Roman" w:cs="Times New Roman" w:eastAsia="Times New Roman" w:hAnsi="Times New Roman"/>
          <w:sz w:val="22"/>
          <w:szCs w:val="22"/>
        </w:rPr>
        <w:t> tell                                                                                                                                               ng, the</w:t>
      </w:r>
      <w:r>
        <w:rPr>
          <w:rFonts w:ascii="Times New Roman" w:cs="Times New Roman" w:eastAsia="Times New Roman" w:hAnsi="Times New Roman"/>
          <w:sz w:val="22"/>
          <w:szCs w:val="22"/>
        </w:rPr>
        <w:t> bet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9936"/>
      </w:pPr>
      <w:r>
        <w:pict>
          <v:group coordorigin="715,1435" coordsize="9999,10555" style="position:absolute;margin-left:35.734pt;margin-top:71.73pt;width:499.946pt;height:527.77pt;mso-position-horizontal-relative:page;mso-position-vertical-relative:page;z-index:-20597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0544" filled="f" path="m720,1440l720,11984e" strokecolor="#000000" stroked="t" strokeweight="0.58pt" style="position:absolute;left:720;top:1440;width:0;height:10544">
              <v:path arrowok="t"/>
            </v:shape>
            <v:shape coordorigin="725,11979" coordsize="1128,0" filled="f" path="m725,11979l1853,11979e" strokecolor="#000000" stroked="t" strokeweight="0.57998pt" style="position:absolute;left:725;top:11979;width:1128;height:0">
              <v:path arrowok="t"/>
            </v:shape>
            <v:shape coordorigin="1839,11979" coordsize="10,0" filled="f" path="m1839,11979l1848,11979e" strokecolor="#000000" stroked="t" strokeweight="0.57998pt" style="position:absolute;left:1839;top:11979;width:10;height:0">
              <v:path arrowok="t"/>
            </v:shape>
            <v:shape coordorigin="1848,11979" coordsize="8855,0" filled="f" path="m1848,11979l10703,11979e" strokecolor="#000000" stroked="t" strokeweight="0.57998pt" style="position:absolute;left:1848;top:11979;width:8855;height:0">
              <v:path arrowok="t"/>
            </v:shape>
            <v:shape coordorigin="10708,1440" coordsize="0,10544" filled="f" path="m10708,1440l10708,11984e" strokecolor="#000000" stroked="t" strokeweight="0.58004pt" style="position:absolute;left:10708;top:1440;width:0;height:1054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Th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537" w:lineRule="auto"/>
        <w:ind w:hanging="140" w:left="10130" w:right="1487"/>
      </w:pPr>
      <w:r>
        <w:pict>
          <v:shape filled="f" stroked="f" style="position:absolute;margin-left:95.064pt;margin-top:-139.044pt;width:418.097pt;height:393.55pt;mso-position-horizontal-relative:page;mso-position-vertical-relative:paragraph;z-index:-2059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20" w:lineRule="exact"/>
                    <w:ind w:left="313" w:right="2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Functional cohesion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is considered to be the highest degree of cohesion, and it is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73" w:right="4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expected. Elements of module in functional cohesion are grouped because they all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contribute to a single well-defined function. It can also be reused.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oupling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0" w:left="264" w:right="16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upling is a measure that defines the level of inter-dependability among modules of a prog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at what level the modules interfere and interact with each other. The lower the coupli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ter the program.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44" w:right="457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ere are five levels of coupling, namely -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ind w:hanging="360" w:left="673" w:right="1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Content coupling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When a module can directly access or modify or refer to the cont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another module, it is called content level coupling.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8"/>
                    <w:ind w:hanging="360" w:left="673" w:right="-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Common coupling-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When multiple modules have read and write access to some globa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data, it is called common or global coupling.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2"/>
                    <w:ind w:hanging="360" w:left="673" w:right="3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Control coupling-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Two modules are called control-coupled if one of them decides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function of the other module or changes its flow of execution.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7"/>
                    <w:ind w:hanging="360" w:left="673" w:right="19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Stamp coupling-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When multiple modules share common data structure and work 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different part of it, it is called stamp coupling.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60" w:val="left"/>
                    </w:tabs>
                    <w:jc w:val="left"/>
                    <w:spacing w:before="53"/>
                    <w:ind w:hanging="360" w:left="673" w:right="12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Data coupling-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Data coupling is when two modules interact with each other by mean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passing data (as parameter). If a module passes data structure as parameter, then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receiving module should use all its components.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0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74" w:right="408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ally, no coupling is considered to be the best.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Write short notes on Architectural &amp; component design. MAY/JUN-15,NOV/DEC2015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44" w:right="15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architecture of a system describes its major components, their relationships (structure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how they interact with each other. Software architecture and design includes several contri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69" w:right="-3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tors such as Business strategy, quality attributes, human dynamics, design, and IT environm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ent of</w:t>
      </w:r>
      <w:r>
        <w:rPr>
          <w:rFonts w:ascii="Times New Roman" w:cs="Times New Roman" w:eastAsia="Times New Roman" w:hAnsi="Times New Roman"/>
          <w:sz w:val="22"/>
          <w:szCs w:val="22"/>
        </w:rPr>
        <w:t> l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02"/>
      </w:pPr>
      <w:r>
        <w:rPr>
          <w:rFonts w:ascii="Times New Roman" w:cs="Times New Roman" w:eastAsia="Times New Roman" w:hAnsi="Times New Roman"/>
          <w:sz w:val="22"/>
          <w:szCs w:val="22"/>
        </w:rPr>
        <w:t>s of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801" w:right="9905"/>
      </w:pPr>
      <w:r>
        <w:pict>
          <v:shape fillcolor="#AAB3BC" stroked="f" style="position:absolute;margin-left:85.654pt;margin-top:-77.8525pt;width:321.92pt;height:80pt;mso-position-horizontal-relative:page;mso-position-vertical-relative:paragraph;z-index:-2059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Ide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7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6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hanging="8163" w:left="9926" w:right="1473"/>
      </w:pP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s), and</w:t>
      </w:r>
      <w:r>
        <w:rPr>
          <w:rFonts w:ascii="Times New Roman" w:cs="Times New Roman" w:eastAsia="Times New Roman" w:hAnsi="Times New Roman"/>
          <w:sz w:val="22"/>
          <w:szCs w:val="22"/>
        </w:rPr>
        <w:t> butory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54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fac                                                                                                                                                   ent.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9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33"/>
      </w:pPr>
      <w:r>
        <w:pict>
          <v:shape fillcolor="#AAB3BC" stroked="f" style="position:absolute;margin-left:351.909pt;margin-top:-96.827pt;width:151.28pt;height:80pt;mso-position-horizontal-relative:page;mso-position-vertical-relative:paragraph;z-index:-2059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W                                                                                                                                                 ftware</w:t>
      </w:r>
      <w:r>
        <w:rPr>
          <w:rFonts w:ascii="Times New Roman" w:cs="Times New Roman" w:eastAsia="Times New Roman" w:hAnsi="Times New Roman"/>
          <w:sz w:val="22"/>
          <w:szCs w:val="22"/>
        </w:rPr>
        <w:t> Ar                                                                                                                                                   rated</w:t>
      </w:r>
      <w:r>
        <w:rPr>
          <w:rFonts w:ascii="Times New Roman" w:cs="Times New Roman" w:eastAsia="Times New Roman" w:hAnsi="Times New Roman"/>
          <w:sz w:val="22"/>
          <w:szCs w:val="22"/>
        </w:rPr>
        <w:t> by</w:t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889"/>
      </w:pPr>
      <w:r>
        <w:pict>
          <v:shape filled="f" stroked="f" style="position:absolute;margin-left:99.8664pt;margin-top:-184.986pt;width:410.419pt;height:393.152pt;mso-position-horizontal-relative:page;mso-position-vertical-relative:paragraph;z-index:-20593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9" w:left="134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  can   segregate   Software   Architecture   and   Design   into   two   distinct   phases:  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chitecture and Software Design. In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Architecture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nonfunctional decisions are cast and sepa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functional requirements. In Design, functional requirements are accomplished.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ware Architecture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4" w:right="9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chitecture serves as a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blueprint for a system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 It provides an abstraction to manage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omplexity and establish a communication and coordination mechanism among components.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4" w:right="9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defines  a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structured  solution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  meet  all  the  technical  and  operational 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while optimizing the common quality attributes like performance and security.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4" w:right="3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Further, it involves a set of significant decisions about the organization related to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development  and  each  of  these  decisions  can  have  a  considerable  impact  on  q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maintainability, performance, and the overall success of the final product. These dec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comprise of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360" w:left="1345" w:right="69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Selection  of  structural  elements  and  their  interfaces  by  which  the 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composed.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84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Behavior as specified in collaborations among those elements.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84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Composition of these structural and behavioral elements into large subsystem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76" style="position:absolute;margin-left:35.734pt;margin-top:71.73pt;width:499.946pt;height:648.776pt;mso-position-horizontal-relative:page;mso-position-vertical-relative:page;z-index:-20592">
            <v:shape style="position:absolute;left:1853;top:1450;width:6624;height:5126" type="#_x0000_t75">
              <v:imagedata o:title="" r:id="rId180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64" filled="f" path="m720,1440l720,14404e" strokecolor="#000000" stroked="t" strokeweight="0.58pt" style="position:absolute;left:720;top:1440;width:0;height:12964">
              <v:path arrowok="t"/>
            </v:shape>
            <v:shape coordorigin="725,14400" coordsize="1128,0" filled="f" path="m725,14400l1853,14400e" strokecolor="#000000" stroked="t" strokeweight="0.57998pt" style="position:absolute;left:725;top:14400;width:1128;height:0">
              <v:path arrowok="t"/>
            </v:shape>
            <v:shape coordorigin="1839,14400" coordsize="10,0" filled="f" path="m1839,14400l1848,14400e" strokecolor="#000000" stroked="t" strokeweight="0.57998pt" style="position:absolute;left:1839;top:14400;width:10;height:0">
              <v:path arrowok="t"/>
            </v:shape>
            <v:shape coordorigin="1848,14400" coordsize="8855,0" filled="f" path="m1848,14400l10703,14400e" strokecolor="#000000" stroked="t" strokeweight="0.57998pt" style="position:absolute;left:1848;top:14400;width:8855;height:0">
              <v:path arrowok="t"/>
            </v:shape>
            <v:shape coordorigin="10708,1440" coordsize="0,12964" filled="f" path="m10708,1440l10708,14404e" strokecolor="#000000" stroked="t" strokeweight="0.58004pt" style="position:absolute;left:10708;top:1440;width:0;height:12964">
              <v:path arrowok="t"/>
            </v:shape>
            <v:shape style="position:absolute;left:2188;top:3988;width:7863;height:7863" type="#_x0000_t75">
              <v:imagedata o:title="" r:id="rId18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Soft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7"/>
      </w:pPr>
      <w:r>
        <w:pict>
          <v:shape fillcolor="#AAB3BC" stroked="f" style="position:absolute;margin-left:85.654pt;margin-top:13.8475pt;width:321.92pt;height:80pt;mso-position-horizontal-relative:page;mso-position-vertical-relative:paragraph;z-index:-2059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Ar                                                                                                                                                system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73"/>
      </w:pPr>
      <w:r>
        <w:rPr>
          <w:rFonts w:ascii="Times New Roman" w:cs="Times New Roman" w:eastAsia="Times New Roman" w:hAnsi="Times New Roman"/>
          <w:sz w:val="22"/>
          <w:szCs w:val="22"/>
        </w:rPr>
        <w:t>ments,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hanging="12" w:left="9947" w:right="1474"/>
      </w:pPr>
      <w:r>
        <w:rPr>
          <w:rFonts w:ascii="Times New Roman" w:cs="Times New Roman" w:eastAsia="Times New Roman" w:hAnsi="Times New Roman"/>
          <w:sz w:val="22"/>
          <w:szCs w:val="22"/>
        </w:rPr>
        <w:t>ftware</w:t>
      </w:r>
      <w:r>
        <w:rPr>
          <w:rFonts w:ascii="Times New Roman" w:cs="Times New Roman" w:eastAsia="Times New Roman" w:hAnsi="Times New Roman"/>
          <w:sz w:val="22"/>
          <w:szCs w:val="22"/>
        </w:rPr>
        <w:t> uality,</w:t>
      </w:r>
      <w:r>
        <w:rPr>
          <w:rFonts w:ascii="Times New Roman" w:cs="Times New Roman" w:eastAsia="Times New Roman" w:hAnsi="Times New Roman"/>
          <w:sz w:val="22"/>
          <w:szCs w:val="22"/>
        </w:rPr>
        <w:t> isions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78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em  is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956"/>
      </w:pPr>
      <w:r>
        <w:rPr>
          <w:rFonts w:ascii="Times New Roman" w:cs="Times New Roman" w:eastAsia="Times New Roman" w:hAnsi="Times New Roman"/>
          <w:sz w:val="22"/>
          <w:szCs w:val="22"/>
        </w:rPr>
        <w:t>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882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Architectural decisions align with business objectives.</w:t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882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Architectural styles guide the organization.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775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Software Design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1427"/>
      </w:pPr>
      <w:r>
        <w:rPr>
          <w:rFonts w:ascii="Times New Roman" w:cs="Times New Roman" w:eastAsia="Times New Roman" w:hAnsi="Times New Roman"/>
          <w:sz w:val="22"/>
          <w:szCs w:val="22"/>
        </w:rPr>
        <w:t>Software design provides a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design plan </w:t>
      </w:r>
      <w:r>
        <w:rPr>
          <w:rFonts w:ascii="Times New Roman" w:cs="Times New Roman" w:eastAsia="Times New Roman" w:hAnsi="Times New Roman"/>
          <w:sz w:val="22"/>
          <w:szCs w:val="22"/>
        </w:rPr>
        <w:t>that describes the elements of a system, how they fit, and</w:t>
      </w:r>
      <w:r>
        <w:rPr>
          <w:rFonts w:ascii="Times New Roman" w:cs="Times New Roman" w:eastAsia="Times New Roman" w:hAnsi="Times New Roman"/>
          <w:sz w:val="22"/>
          <w:szCs w:val="22"/>
        </w:rPr>
        <w:t> work together to fulfill the requirement of the system. The objectives of having a design plan are as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Liberation Serif" w:cs="Liberation Serif" w:eastAsia="Liberation Serif" w:hAnsi="Liberation Serif"/>
          <w:sz w:val="22"/>
          <w:szCs w:val="22"/>
        </w:rPr>
        <w:t>follows −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To negotiate system requirements, and to set expectations with customers, marketing, and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2"/>
        <w:ind w:left="2485" w:right="7377"/>
      </w:pPr>
      <w:r>
        <w:rPr>
          <w:rFonts w:ascii="Times New Roman" w:cs="Times New Roman" w:eastAsia="Times New Roman" w:hAnsi="Times New Roman"/>
          <w:sz w:val="22"/>
          <w:szCs w:val="22"/>
        </w:rPr>
        <w:t>management personnel.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pict>
          <v:shape fillcolor="#AAB3BC" stroked="f" style="position:absolute;margin-left:351.909pt;margin-top:144.053pt;width:151.28pt;height:80pt;mso-position-horizontal-relative:page;mso-position-vertical-relative:paragraph;z-index:-2058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Act as a blueprint during the development process.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6" w:line="400" w:lineRule="exact"/>
        <w:ind w:firstLine="361" w:left="1801" w:right="144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Guide the implementation tasks, including detailed design, coding, integration, and testing.</w:t>
      </w:r>
      <w:r>
        <w:rPr>
          <w:rFonts w:ascii="Times New Roman" w:cs="Times New Roman" w:eastAsia="Times New Roman" w:hAnsi="Times New Roman"/>
          <w:sz w:val="22"/>
          <w:szCs w:val="22"/>
        </w:rPr>
        <w:t> It comes before the detailed design, coding, integration, and testing and after the domain analysis,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20" w:lineRule="exact"/>
        <w:ind w:left="1801" w:right="6649"/>
      </w:pPr>
      <w:r>
        <w:rPr>
          <w:rFonts w:ascii="Times New Roman" w:cs="Times New Roman" w:eastAsia="Times New Roman" w:hAnsi="Times New Roman"/>
          <w:sz w:val="22"/>
          <w:szCs w:val="22"/>
        </w:rPr>
        <w:t>requirements analysis, and risk analysis.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832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Goals of Architecture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0"/>
      </w:pPr>
      <w:r>
        <w:pict>
          <v:shape filled="f" stroked="f" style="position:absolute;margin-left:92.664pt;margin-top:11.6438pt;width:417.237pt;height:393.152pt;mso-position-horizontal-relative:page;mso-position-vertical-relative:paragraph;z-index:-2058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2"/>
                    <w:ind w:hanging="149" w:left="298" w:right="5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pplication. A well-laid architecture reduces the business risks associated with building a tec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ution and builds a bridge between business and technical requirements.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ome of the other goals ar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 as follows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Expose the structure of the system, but hide its implementation details.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Realize all the use-cases and scenarios.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Try to address the requirements of various stakeholders.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Handle both functional and quality requirements.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Reduce the goal of ow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nership and improve the organization’s market position.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Improve quality and functionality offered by the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Improve external confidence in either the organization or system.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Limitations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5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tware  architecture  is  still  an  emerging  discipline  within  software  engineering.  It  h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1"/>
                    <w:ind w:left="35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owing limitations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Lack of tools and standardized ways to represent architecture.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720" w:val="left"/>
                    </w:tabs>
                    <w:jc w:val="left"/>
                    <w:ind w:hanging="360" w:left="769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Lack of analysis methods to predict whether architecture will result in an implement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that meets the requirements.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Lack of awareness of the importance of architectural design to software development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720" w:val="left"/>
                    </w:tabs>
                    <w:jc w:val="left"/>
                    <w:ind w:hanging="360" w:left="769" w:right="20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Lack of  understanding  of  the role  of  software architect  and poor  communication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stakeholders.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Lack of understanding of the design process, design experience and evaluation of des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Role of Software Architect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1.6438pt;width:393.152pt;height:393.152pt;mso-position-horizontal-relative:page;mso-position-vertical-relative:paragraph;z-index:-20587" type="#_x0000_t75">
            <v:imagedata o:title="" r:id="rId182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The  primary  goal  of  the  architecture  is  to  identify  requirements  that  affect  the  structure  of  the</w:t>
      </w:r>
      <w:r>
        <w:rPr>
          <w:rFonts w:ascii="Times New Roman" w:cs="Times New Roman" w:eastAsia="Times New Roman" w:hAnsi="Times New Roman"/>
          <w:sz w:val="22"/>
          <w:szCs w:val="22"/>
        </w:rPr>
        <w:t> a                                                                                                                                                   hnical</w:t>
      </w:r>
      <w:r>
        <w:rPr>
          <w:rFonts w:ascii="Times New Roman" w:cs="Times New Roman" w:eastAsia="Times New Roman" w:hAnsi="Times New Roman"/>
          <w:sz w:val="22"/>
          <w:szCs w:val="22"/>
        </w:rPr>
        <w:t> sol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0063"/>
      </w:pPr>
      <w:r>
        <w:rPr>
          <w:rFonts w:ascii="Times New Roman" w:cs="Times New Roman" w:eastAsia="Times New Roman" w:hAnsi="Times New Roman"/>
          <w:sz w:val="22"/>
          <w:szCs w:val="22"/>
        </w:rPr>
        <w:t>S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8"/>
      </w:pPr>
      <w:r>
        <w:pict>
          <v:group coordorigin="715,1435" coordsize="9999,12923" style="position:absolute;margin-left:35.734pt;margin-top:71.73pt;width:499.946pt;height:646.136pt;mso-position-horizontal-relative:page;mso-position-vertical-relative:page;z-index:-20588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11" filled="f" path="m720,1440l720,14352e" strokecolor="#000000" stroked="t" strokeweight="0.58pt" style="position:absolute;left:720;top:1440;width:0;height:12911">
              <v:path arrowok="t"/>
            </v:shape>
            <v:shape coordorigin="725,14347" coordsize="1128,0" filled="f" path="m725,14347l1853,14347e" strokecolor="#000000" stroked="t" strokeweight="0.57998pt" style="position:absolute;left:725;top:14347;width:1128;height:0">
              <v:path arrowok="t"/>
            </v:shape>
            <v:shape coordorigin="1839,14347" coordsize="10,0" filled="f" path="m1839,14347l1848,14347e" strokecolor="#000000" stroked="t" strokeweight="0.57998pt" style="position:absolute;left:1839;top:14347;width:10;height:0">
              <v:path arrowok="t"/>
            </v:shape>
            <v:shape coordorigin="1848,14347" coordsize="8855,0" filled="f" path="m1848,14347l10703,14347e" strokecolor="#000000" stroked="t" strokeweight="0.57998pt" style="position:absolute;left:1848;top:14347;width:8855;height:0">
              <v:path arrowok="t"/>
            </v:shape>
            <v:shape coordorigin="10708,1440" coordsize="0,12911" filled="f" path="m10708,1440l10708,14352e" strokecolor="#000000" stroked="t" strokeweight="0.58004pt" style="position:absolute;left:10708;top:1440;width:0;height:12911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2.08752pt;width:321.92pt;height:80pt;mso-position-horizontal-relative:page;mso-position-vertical-relative:paragraph;z-index:-2058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Sof                                                                                                                                               as  the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before="1"/>
        <w:ind w:left="1801" w:right="9880"/>
      </w:pPr>
      <w:r>
        <w:rPr>
          <w:rFonts w:ascii="Liberation Serif" w:cs="Liberation Serif" w:eastAsia="Liberation Serif" w:hAnsi="Liberation Serif"/>
          <w:sz w:val="22"/>
          <w:szCs w:val="22"/>
        </w:rPr>
        <w:t>foll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75"/>
      </w:pPr>
      <w:r>
        <w:rPr>
          <w:rFonts w:ascii="Times New Roman" w:cs="Times New Roman" w:eastAsia="Times New Roman" w:hAnsi="Times New Roman"/>
          <w:sz w:val="22"/>
          <w:szCs w:val="22"/>
        </w:rPr>
        <w:t>ation</w:t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78" w:lineRule="auto"/>
        <w:ind w:firstLine="18" w:left="9940" w:right="1438"/>
      </w:pPr>
      <w:r>
        <w:rPr>
          <w:rFonts w:ascii="Times New Roman" w:cs="Times New Roman" w:eastAsia="Times New Roman" w:hAnsi="Times New Roman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sz w:val="22"/>
          <w:szCs w:val="22"/>
        </w:rPr>
        <w:t> among</w:t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12"/>
      </w:pPr>
      <w:r>
        <w:rPr>
          <w:rFonts w:ascii="Times New Roman" w:cs="Times New Roman" w:eastAsia="Times New Roman" w:hAnsi="Times New Roman"/>
          <w:sz w:val="22"/>
          <w:szCs w:val="22"/>
        </w:rPr>
        <w:t>ign.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01" w:right="1437"/>
      </w:pPr>
      <w:r>
        <w:rPr>
          <w:rFonts w:ascii="Times New Roman" w:cs="Times New Roman" w:eastAsia="Times New Roman" w:hAnsi="Times New Roman"/>
          <w:sz w:val="22"/>
          <w:szCs w:val="22"/>
        </w:rPr>
        <w:t>A  Software  Architect  provides  a  solution  that  the  technical  team can  create  and  design  for  the</w:t>
      </w:r>
      <w:r>
        <w:rPr>
          <w:rFonts w:ascii="Times New Roman" w:cs="Times New Roman" w:eastAsia="Times New Roman" w:hAnsi="Times New Roman"/>
          <w:sz w:val="22"/>
          <w:szCs w:val="22"/>
        </w:rPr>
        <w:t> entire application. A software architect should have expertise in the fol</w:t>
      </w:r>
      <w:r>
        <w:rPr>
          <w:rFonts w:ascii="Liberation Serif" w:cs="Liberation Serif" w:eastAsia="Liberation Serif" w:hAnsi="Liberation Serif"/>
          <w:sz w:val="22"/>
          <w:szCs w:val="22"/>
        </w:rPr>
        <w:t>lowing areas −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8726"/>
      </w:pPr>
      <w:r>
        <w:rPr>
          <w:rFonts w:ascii="Times New Roman" w:cs="Times New Roman" w:eastAsia="Times New Roman" w:hAnsi="Times New Roman"/>
          <w:sz w:val="22"/>
          <w:szCs w:val="22"/>
        </w:rPr>
        <w:t>Design Expertise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spacing w:line="245" w:lineRule="auto"/>
        <w:ind w:hanging="360" w:left="2522" w:right="143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Expert  in  software  design,  including  diverse  methods  and  approaches  such  as  object-</w:t>
      </w:r>
      <w:r>
        <w:rPr>
          <w:rFonts w:ascii="Times New Roman" w:cs="Times New Roman" w:eastAsia="Times New Roman" w:hAnsi="Times New Roman"/>
          <w:sz w:val="22"/>
          <w:szCs w:val="22"/>
        </w:rPr>
        <w:t> oriented design, event-driven design, etc.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Lead the development team and coordinate the development efforts for the integrity of the</w:t>
      </w:r>
      <w:r>
        <w:rPr>
          <w:rFonts w:ascii="Times New Roman" w:cs="Times New Roman" w:eastAsia="Times New Roman" w:hAnsi="Times New Roman"/>
          <w:sz w:val="22"/>
          <w:szCs w:val="22"/>
        </w:rPr>
        <w:t> design.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2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Should be able to review design proposals and tradeoff among themselves</w:t>
      </w:r>
      <w:r>
        <w:rPr>
          <w:rFonts w:ascii="Arial" w:cs="Arial" w:eastAsia="Arial" w:hAnsi="Arial"/>
          <w:w w:val="98"/>
          <w:sz w:val="16"/>
          <w:szCs w:val="16"/>
        </w:rPr>
        <w:t>.</w:t>
      </w:r>
      <w:r>
        <w:rPr>
          <w:rFonts w:ascii="Arial" w:cs="Arial" w:eastAsia="Arial" w:hAnsi="Arial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59" w:right="7218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Component-based architecture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0"/>
      </w:pPr>
      <w:r>
        <w:rPr>
          <w:rFonts w:ascii="Times New Roman" w:cs="Times New Roman" w:eastAsia="Times New Roman" w:hAnsi="Times New Roman"/>
          <w:sz w:val="22"/>
          <w:szCs w:val="22"/>
        </w:rPr>
        <w:t>Component-based   architecture  focuses   on   the  decomposition   of   the  design   into   individual</w:t>
      </w:r>
      <w:r>
        <w:rPr>
          <w:rFonts w:ascii="Times New Roman" w:cs="Times New Roman" w:eastAsia="Times New Roman" w:hAnsi="Times New Roman"/>
          <w:sz w:val="22"/>
          <w:szCs w:val="22"/>
        </w:rPr>
        <w:t> functional or logical components that represent well-defined communication interfaces containing</w:t>
      </w:r>
      <w:r>
        <w:rPr>
          <w:rFonts w:ascii="Times New Roman" w:cs="Times New Roman" w:eastAsia="Times New Roman" w:hAnsi="Times New Roman"/>
          <w:sz w:val="22"/>
          <w:szCs w:val="22"/>
        </w:rPr>
        <w:t> methods, events, and properties. It provides a higher level of abstraction and divides the problem</w:t>
      </w:r>
      <w:r>
        <w:rPr>
          <w:rFonts w:ascii="Times New Roman" w:cs="Times New Roman" w:eastAsia="Times New Roman" w:hAnsi="Times New Roman"/>
          <w:sz w:val="22"/>
          <w:szCs w:val="22"/>
        </w:rPr>
        <w:t> into sub-problems, each associated with component partitions.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6"/>
      </w:pPr>
      <w:r>
        <w:pict>
          <v:shape filled="f" stroked="f" style="position:absolute;margin-left:98.1773pt;margin-top:24.6038pt;width:412.416pt;height:393.152pt;mso-position-horizontal-relative:page;mso-position-vertical-relative:paragraph;z-index:-205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7"/>
                    <w:ind w:left="139" w:right="8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ployable binary unit.  There are many standard component  frameworks  such as  COM/D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30" w:right="20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aBean,  EJB,  CORBA,  .NET,  web  services,  and grid services.  These technologies  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left="231" w:right="11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 in local desktop GUI application design such as graphic JavaBean components, MS A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1"/>
                    <w:ind w:left="-3" w:right="12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omponents, and COM components which can be reused by simply drag and drop operation.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47" w:right="13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omponent-oriented  software  design  has  many  advantages  over  the  traditional  object-o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both"/>
                    <w:spacing w:before="1"/>
                    <w:ind w:left="254" w:right="641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roaches such as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9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Reduced time in market and the development cost by reusing existing components.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9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Increased reliability with the reuse of the existing components.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hat is a Component?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4" w:left="206" w:right="13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  is  a  modular,  portable,  replaceable,  and  reusable  set  of  well-defined  functi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 encapsulates its implementation and exporting it as a higher-level interface.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34" w:left="163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  is  a  software  object,  intended  to  interact  with  other  components,  encapsul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tain functionality or a set of functionalities. It has an obviously defined interface and conf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 recommended behavior common to all components within an architecture.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20" w:left="172" w:right="1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software  component  can  be  defined  as  a  unit  of  composition  with  a  contractually  sp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erface and explicit context dependencies only. That is, a software component can be de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ndependently and is subject to composition by third parties.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06" w:right="629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ws of a Component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9" w:left="230" w:right="5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component  can  have  three  different  views  −  object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-oriented  view,  conventional  view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cess-related view.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30" w:right="630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ject-oriented view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48" w:left="216" w:right="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 is viewed as a set of one or more cooperating classes. Each problem domain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alysis)  and infrastructure class  (design)  are explained to identify all attributes  and ope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06" w:right="-1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  apply  to  its  implementation.  It  also  involves  defining  the  interfaces  that  enable  class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24.6038pt;width:393.152pt;height:393.152pt;mso-position-horizontal-relative:page;mso-position-vertical-relative:paragraph;z-index:-20582" type="#_x0000_t75">
            <v:imagedata o:title="" r:id="rId183"/>
          </v:shape>
        </w:pict>
      </w:r>
      <w:r>
        <w:pict>
          <v:shape fillcolor="#AAB3BC" stroked="f" style="position:absolute;margin-left:351.909pt;margin-top:61.463pt;width:151.28pt;height:80pt;mso-position-horizontal-relative:page;mso-position-vertical-relative:paragraph;z-index:-2058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The  primary  objective  of  component-based  architecture  is  to  ensure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component  reusability</w:t>
      </w:r>
      <w:r>
        <w:rPr>
          <w:rFonts w:ascii="Times New Roman" w:cs="Times New Roman" w:eastAsia="Times New Roman" w:hAnsi="Times New Roman"/>
          <w:sz w:val="22"/>
          <w:szCs w:val="22"/>
        </w:rPr>
        <w:t>.  A</w:t>
      </w:r>
      <w:r>
        <w:rPr>
          <w:rFonts w:ascii="Times New Roman" w:cs="Times New Roman" w:eastAsia="Times New Roman" w:hAnsi="Times New Roman"/>
          <w:sz w:val="22"/>
          <w:szCs w:val="22"/>
        </w:rPr>
        <w:t> component encapsulates functionality and behaviors of a software element into a reusable and self-</w:t>
      </w:r>
      <w:r>
        <w:rPr>
          <w:rFonts w:ascii="Times New Roman" w:cs="Times New Roman" w:eastAsia="Times New Roman" w:hAnsi="Times New Roman"/>
          <w:sz w:val="22"/>
          <w:szCs w:val="22"/>
        </w:rPr>
        <w:t> de                                                                                                                                                 COM,</w:t>
      </w:r>
      <w:r>
        <w:rPr>
          <w:rFonts w:ascii="Times New Roman" w:cs="Times New Roman" w:eastAsia="Times New Roman" w:hAnsi="Times New Roman"/>
          <w:sz w:val="22"/>
          <w:szCs w:val="22"/>
        </w:rPr>
        <w:t> Jav                                                                                                                                               widely</w:t>
      </w:r>
      <w:r>
        <w:rPr>
          <w:rFonts w:ascii="Times New Roman" w:cs="Times New Roman" w:eastAsia="Times New Roman" w:hAnsi="Times New Roman"/>
          <w:sz w:val="22"/>
          <w:szCs w:val="22"/>
        </w:rPr>
        <w:t> use                                                                                                                                               ctiveX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8"/>
      </w:pPr>
      <w:r>
        <w:rPr>
          <w:rFonts w:ascii="Times New Roman" w:cs="Times New Roman" w:eastAsia="Times New Roman" w:hAnsi="Times New Roman"/>
          <w:sz w:val="22"/>
          <w:szCs w:val="22"/>
        </w:rPr>
        <w:t>C                                                                                                                                                 riented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before="1"/>
        <w:ind w:left="1801" w:right="9864"/>
      </w:pPr>
      <w:r>
        <w:rPr>
          <w:rFonts w:ascii="Liberation Serif" w:cs="Liberation Serif" w:eastAsia="Liberation Serif" w:hAnsi="Liberation Serif"/>
          <w:sz w:val="22"/>
          <w:szCs w:val="22"/>
        </w:rPr>
        <w:t>app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0050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onality</w:t>
      </w:r>
      <w:r>
        <w:rPr>
          <w:rFonts w:ascii="Times New Roman" w:cs="Times New Roman" w:eastAsia="Times New Roman" w:hAnsi="Times New Roman"/>
          <w:sz w:val="22"/>
          <w:szCs w:val="22"/>
        </w:rPr>
        <w:t> tha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7"/>
      </w:pPr>
      <w:r>
        <w:pict>
          <v:group coordorigin="715,1435" coordsize="9999,12995" style="position:absolute;margin-left:35.734pt;margin-top:71.73pt;width:499.946pt;height:649.736pt;mso-position-horizontal-relative:page;mso-position-vertical-relative:page;z-index:-20583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83" filled="f" path="m720,1440l720,14424e" strokecolor="#000000" stroked="t" strokeweight="0.58pt" style="position:absolute;left:720;top:1440;width:0;height:12983">
              <v:path arrowok="t"/>
            </v:shape>
            <v:shape coordorigin="725,14419" coordsize="1128,0" filled="f" path="m725,14419l1853,14419e" strokecolor="#000000" stroked="t" strokeweight="0.58004pt" style="position:absolute;left:725;top:14419;width:1128;height:0">
              <v:path arrowok="t"/>
            </v:shape>
            <v:shape coordorigin="1839,14419" coordsize="10,0" filled="f" path="m1839,14419l1848,14419e" strokecolor="#000000" stroked="t" strokeweight="0.58004pt" style="position:absolute;left:1839;top:14419;width:10;height:0">
              <v:path arrowok="t"/>
            </v:shape>
            <v:shape coordorigin="1848,14419" coordsize="8855,0" filled="f" path="m1848,14419l10703,14419e" strokecolor="#000000" stroked="t" strokeweight="0.58004pt" style="position:absolute;left:1848;top:14419;width:8855;height:0">
              <v:path arrowok="t"/>
            </v:shape>
            <v:shape coordorigin="10708,1440" coordsize="0,12983" filled="f" path="m10708,1440l10708,14424e" strokecolor="#000000" stroked="t" strokeweight="0.58004pt" style="position:absolute;left:10708;top:1440;width:0;height:12983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0.8464pt;width:321.92pt;height:80pt;mso-position-horizontal-relative:page;mso-position-vertical-relative:paragraph;z-index:-2058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   ating</w:t>
      </w:r>
      <w:r>
        <w:rPr>
          <w:rFonts w:ascii="Times New Roman" w:cs="Times New Roman" w:eastAsia="Times New Roman" w:hAnsi="Times New Roman"/>
          <w:sz w:val="22"/>
          <w:szCs w:val="22"/>
        </w:rPr>
        <w:t> cer                                                                                                                                                  orms</w:t>
      </w:r>
      <w:r>
        <w:rPr>
          <w:rFonts w:ascii="Times New Roman" w:cs="Times New Roman" w:eastAsia="Times New Roman" w:hAnsi="Times New Roman"/>
          <w:sz w:val="22"/>
          <w:szCs w:val="22"/>
        </w:rPr>
        <w:t> to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ecified</w:t>
      </w:r>
      <w:r>
        <w:rPr>
          <w:rFonts w:ascii="Times New Roman" w:cs="Times New Roman" w:eastAsia="Times New Roman" w:hAnsi="Times New Roman"/>
          <w:sz w:val="22"/>
          <w:szCs w:val="22"/>
        </w:rPr>
        <w:t> int                                                                                                                                                ployed</w:t>
      </w:r>
      <w:r>
        <w:rPr>
          <w:rFonts w:ascii="Times New Roman" w:cs="Times New Roman" w:eastAsia="Times New Roman" w:hAnsi="Times New Roman"/>
          <w:sz w:val="22"/>
          <w:szCs w:val="22"/>
        </w:rPr>
        <w:t> i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915"/>
      </w:pPr>
      <w:r>
        <w:rPr>
          <w:rFonts w:ascii="Times New Roman" w:cs="Times New Roman" w:eastAsia="Times New Roman" w:hAnsi="Times New Roman"/>
          <w:sz w:val="22"/>
          <w:szCs w:val="22"/>
        </w:rPr>
        <w:t>Vie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0"/>
      </w:pPr>
      <w:r>
        <w:rPr>
          <w:rFonts w:ascii="Liberation Serif" w:cs="Liberation Serif" w:eastAsia="Liberation Serif" w:hAnsi="Liberation Serif"/>
          <w:sz w:val="22"/>
          <w:szCs w:val="22"/>
        </w:rPr>
        <w:t>A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,  and</w:t>
      </w:r>
      <w:r>
        <w:rPr>
          <w:rFonts w:ascii="Times New Roman" w:cs="Times New Roman" w:eastAsia="Times New Roman" w:hAnsi="Times New Roman"/>
          <w:sz w:val="22"/>
          <w:szCs w:val="22"/>
        </w:rPr>
        <w:t> pro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9890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Ob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   class</w:t>
      </w:r>
      <w:r>
        <w:rPr>
          <w:rFonts w:ascii="Times New Roman" w:cs="Times New Roman" w:eastAsia="Times New Roman" w:hAnsi="Times New Roman"/>
          <w:sz w:val="22"/>
          <w:szCs w:val="22"/>
        </w:rPr>
        <w:t> (an                                                                                                                                               rations</w:t>
      </w:r>
      <w:r>
        <w:rPr>
          <w:rFonts w:ascii="Times New Roman" w:cs="Times New Roman" w:eastAsia="Times New Roman" w:hAnsi="Times New Roman"/>
          <w:sz w:val="22"/>
          <w:szCs w:val="22"/>
        </w:rPr>
        <w:t> tha                                                                                                                                                  es  to</w:t>
      </w:r>
      <w:r>
        <w:rPr>
          <w:rFonts w:ascii="Times New Roman" w:cs="Times New Roman" w:eastAsia="Times New Roman" w:hAnsi="Times New Roman"/>
          <w:sz w:val="22"/>
          <w:szCs w:val="22"/>
        </w:rPr>
        <w:t> communicate and cooperate.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8448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Conventional view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rPr>
          <w:rFonts w:ascii="Times New Roman" w:cs="Times New Roman" w:eastAsia="Times New Roman" w:hAnsi="Times New Roman"/>
          <w:sz w:val="22"/>
          <w:szCs w:val="22"/>
        </w:rPr>
        <w:t>It is viewed as a functional element or a module of a program that integrates the processing logic,</w:t>
      </w:r>
      <w:r>
        <w:rPr>
          <w:rFonts w:ascii="Times New Roman" w:cs="Times New Roman" w:eastAsia="Times New Roman" w:hAnsi="Times New Roman"/>
          <w:sz w:val="22"/>
          <w:szCs w:val="22"/>
        </w:rPr>
        <w:t> the internal data structures that are required to implement the processing logic and an interface that</w:t>
      </w:r>
      <w:r>
        <w:rPr>
          <w:rFonts w:ascii="Times New Roman" w:cs="Times New Roman" w:eastAsia="Times New Roman" w:hAnsi="Times New Roman"/>
          <w:sz w:val="22"/>
          <w:szCs w:val="22"/>
        </w:rPr>
        <w:t> enables the component to be invoked and data to be passed to it.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826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Process-related view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0"/>
      </w:pPr>
      <w:r>
        <w:rPr>
          <w:rFonts w:ascii="Times New Roman" w:cs="Times New Roman" w:eastAsia="Times New Roman" w:hAnsi="Times New Roman"/>
          <w:sz w:val="22"/>
          <w:szCs w:val="22"/>
        </w:rPr>
        <w:t>In this view, instead of creating each component from scratch, the system is building from existing</w:t>
      </w:r>
      <w:r>
        <w:rPr>
          <w:rFonts w:ascii="Times New Roman" w:cs="Times New Roman" w:eastAsia="Times New Roman" w:hAnsi="Times New Roman"/>
          <w:sz w:val="22"/>
          <w:szCs w:val="22"/>
        </w:rPr>
        <w:t> components  maintained in a  library.  As  the software architecture is  formulated,  components  are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selected from the library and used to populate the architecture.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1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A  user  interface  (UI)  component  includes  grids,  buttons  referred  as  controls,  and  utility</w:t>
      </w:r>
      <w:r>
        <w:rPr>
          <w:rFonts w:ascii="Times New Roman" w:cs="Times New Roman" w:eastAsia="Times New Roman" w:hAnsi="Times New Roman"/>
          <w:sz w:val="22"/>
          <w:szCs w:val="22"/>
        </w:rPr>
        <w:t> components expose a specific subset of functions used in other components.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8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Other  common types  of  components  are those that  are resource intensive,  not  frequently</w:t>
      </w:r>
      <w:r>
        <w:rPr>
          <w:rFonts w:ascii="Times New Roman" w:cs="Times New Roman" w:eastAsia="Times New Roman" w:hAnsi="Times New Roman"/>
          <w:sz w:val="22"/>
          <w:szCs w:val="22"/>
        </w:rPr>
        <w:t> accessed, and must be activated using the just-in-time (JIT) approach.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Many  components  are  invisible  which  are  distributed  in  enterprise  business  applications</w:t>
      </w:r>
      <w:r>
        <w:rPr>
          <w:rFonts w:ascii="Times New Roman" w:cs="Times New Roman" w:eastAsia="Times New Roman" w:hAnsi="Times New Roman"/>
          <w:sz w:val="22"/>
          <w:szCs w:val="22"/>
        </w:rPr>
        <w:t> and internet web applications such as Enterprise JavaBean (EJB), .NET components, and</w:t>
      </w:r>
      <w:r>
        <w:rPr>
          <w:rFonts w:ascii="Times New Roman" w:cs="Times New Roman" w:eastAsia="Times New Roman" w:hAnsi="Times New Roman"/>
          <w:sz w:val="22"/>
          <w:szCs w:val="22"/>
        </w:rPr>
        <w:t> CORBA components.</w:t>
      </w:r>
    </w:p>
    <w:p>
      <w:pPr>
        <w:rPr>
          <w:sz w:val="20"/>
          <w:szCs w:val="20"/>
        </w:rPr>
        <w:jc w:val="left"/>
        <w:spacing w:before="3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sz w:val="22"/>
          <w:szCs w:val="22"/>
        </w:rPr>
        <w:t>Cha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center"/>
        <w:ind w:left="-26" w:right="1435"/>
      </w:pPr>
      <w:r>
        <w:pict>
          <v:shape fillcolor="#AAB3BC" stroked="f" style="position:absolute;margin-left:351.909pt;margin-top:10.563pt;width:151.28pt;height:80pt;mso-position-horizontal-relative:page;mso-position-vertical-relative:paragraph;z-index:-2057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ons  in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"/>
      </w:pPr>
      <w:r>
        <w:rPr>
          <w:rFonts w:ascii="Times New Roman" w:cs="Times New Roman" w:eastAsia="Times New Roman" w:hAnsi="Times New Roman"/>
          <w:sz w:val="22"/>
          <w:szCs w:val="22"/>
        </w:rPr>
        <w:t>sk.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center"/>
        <w:spacing w:line="619" w:lineRule="auto"/>
        <w:ind w:hanging="2" w:left="100" w:right="1451"/>
      </w:pPr>
      <w:r>
        <w:rPr>
          <w:rFonts w:ascii="Liberation Serif" w:cs="Liberation Serif" w:eastAsia="Liberation Serif" w:hAnsi="Liberation Serif"/>
          <w:sz w:val="22"/>
          <w:szCs w:val="22"/>
        </w:rPr>
        <w:t>s and</w:t>
      </w:r>
      <w:r>
        <w:rPr>
          <w:rFonts w:ascii="Liberation Serif" w:cs="Liberation Serif" w:eastAsia="Liberation Serif" w:hAnsi="Liberation Serif"/>
          <w:sz w:val="22"/>
          <w:szCs w:val="22"/>
        </w:rPr>
        <w:t> new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9"/>
        <w:ind w:firstLine="8" w:left="-19" w:right="1452"/>
      </w:pPr>
      <w:r>
        <w:rPr>
          <w:rFonts w:ascii="Liberation Serif" w:cs="Liberation Serif" w:eastAsia="Liberation Serif" w:hAnsi="Liberation Serif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sz w:val="22"/>
          <w:szCs w:val="22"/>
        </w:rPr>
        <w:t>se its</w:t>
      </w:r>
      <w:r>
        <w:rPr>
          <w:rFonts w:ascii="Times New Roman" w:cs="Times New Roman" w:eastAsia="Times New Roman" w:hAnsi="Times New Roman"/>
          <w:sz w:val="22"/>
          <w:szCs w:val="22"/>
        </w:rPr>
        <w:t> riables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center"/>
        <w:spacing w:line="240" w:lineRule="exact"/>
        <w:ind w:left="102" w:right="1443"/>
        <w:sectPr>
          <w:type w:val="continuous"/>
          <w:pgSz w:h="15840" w:w="12240"/>
          <w:pgMar w:bottom="0" w:left="100" w:right="120" w:top="0"/>
          <w:cols w:equalWidth="off" w:num="2">
            <w:col w:space="1" w:w="9952"/>
            <w:col w:w="2067"/>
          </w:cols>
        </w:sectPr>
      </w:pPr>
      <w:r>
        <w:pict>
          <v:group coordorigin="715,1435" coordsize="9999,13033" style="position:absolute;margin-left:35.734pt;margin-top:71.73pt;width:499.946pt;height:651.656pt;mso-position-horizontal-relative:page;mso-position-vertical-relative:page;z-index:-20578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22" filled="f" path="m720,1440l720,14462e" strokecolor="#000000" stroked="t" strokeweight="0.58pt" style="position:absolute;left:720;top:1440;width:0;height:13022">
              <v:path arrowok="t"/>
            </v:shape>
            <v:shape coordorigin="725,14457" coordsize="1128,0" filled="f" path="m725,14457l1853,14457e" strokecolor="#000000" stroked="t" strokeweight="0.57998pt" style="position:absolute;left:725;top:14457;width:1128;height:0">
              <v:path arrowok="t"/>
            </v:shape>
            <v:shape coordorigin="1839,14457" coordsize="10,0" filled="f" path="m1839,14457l1848,14457e" strokecolor="#000000" stroked="t" strokeweight="0.57998pt" style="position:absolute;left:1839;top:14457;width:10;height:0">
              <v:path arrowok="t"/>
            </v:shape>
            <v:shape coordorigin="1848,14457" coordsize="8855,0" filled="f" path="m1848,14457l10703,14457e" strokecolor="#000000" stroked="t" strokeweight="0.57998pt" style="position:absolute;left:1848;top:14457;width:8855;height:0">
              <v:path arrowok="t"/>
            </v:shape>
            <v:shape coordorigin="10708,1440" coordsize="0,13022" filled="f" path="m10708,1440l10708,14462e" strokecolor="#000000" stroked="t" strokeweight="0.58004pt" style="position:absolute;left:10708;top:1440;width:0;height:13022">
              <v:path arrowok="t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other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9957"/>
      </w:pPr>
      <w:r>
        <w:pict>
          <v:shape filled="f" stroked="f" style="position:absolute;margin-left:105.375pt;margin-top:-224.426pt;width:403.893pt;height:393.152pt;mso-position-horizontal-relative:page;mso-position-vertical-relative:paragraph;z-index:-20579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racteristics of Components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5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Reusability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Components  are  usually  designed  to  be  reused  in  different  situati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different applications. However, some components may be designed for a specific ta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5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Replaceable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Components may be freely substituted with other similar components.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54" w:right="-4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Not context specific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Components are designed to operate in different environment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5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contexts.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54" w:right="-5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Extensible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A  component  can  be  extended  from  existing  components  to  provide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behavior.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4" w:right="9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Encapsulated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A A component  depicts  the interfaces,  which allow the caller  to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functionality, and do not expose details of the internal processes or any internal va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or state.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5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Independent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 Components   are   designed   to   have   minimal   dependencies   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4" w:right="473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nciples of Component−Based Design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8" w:right="-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component-level  design  can  be  represented  by  using  some  intermediary  representation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phical,  tabular,  or  text-based)  that  can  be  translated  into  source  code.  The  design 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uctures,  interfaces,  and  algorithms  should  conform  to  well-established  guidelines  to  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oid the introduction of errors.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4" w:right="9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software system is decomposed into reusable, cohesive, and encapsulated com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units.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4" w:right="10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Each component has its own interface that specifies required ports and provided port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component hides its detailed implementation.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4" w:right="19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 component  should  be  extended  without  the  need  to  make  internal  code  or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modifications to the existing parts of the component.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-6.63248pt;width:321.92pt;height:80pt;mso-position-horizontal-relative:page;mso-position-vertical-relative:paragraph;z-index:-2057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Pri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2"/>
      </w:pPr>
      <w:r>
        <w:pict>
          <v:shape style="position:absolute;margin-left:109.424pt;margin-top:-244.746pt;width:393.152pt;height:393.152pt;mso-position-horizontal-relative:page;mso-position-vertical-relative:paragraph;z-index:-20577" type="#_x0000_t75">
            <v:imagedata o:title="" r:id="rId184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    (e.g.</w:t>
      </w:r>
      <w:r>
        <w:rPr>
          <w:rFonts w:ascii="Times New Roman" w:cs="Times New Roman" w:eastAsia="Times New Roman" w:hAnsi="Times New Roman"/>
          <w:sz w:val="22"/>
          <w:szCs w:val="22"/>
        </w:rPr>
        <w:t> gra                                                                                                                                                   data</w:t>
      </w:r>
      <w:r>
        <w:rPr>
          <w:rFonts w:ascii="Times New Roman" w:cs="Times New Roman" w:eastAsia="Times New Roman" w:hAnsi="Times New Roman"/>
          <w:sz w:val="22"/>
          <w:szCs w:val="22"/>
        </w:rPr>
        <w:t> str                                                                                                                                                   lp  us</w:t>
      </w:r>
      <w:r>
        <w:rPr>
          <w:rFonts w:ascii="Times New Roman" w:cs="Times New Roman" w:eastAsia="Times New Roman" w:hAnsi="Times New Roman"/>
          <w:sz w:val="22"/>
          <w:szCs w:val="22"/>
        </w:rPr>
        <w:t> av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617" w:lineRule="auto"/>
        <w:ind w:firstLine="2" w:left="9940" w:right="1438"/>
      </w:pPr>
      <w:r>
        <w:rPr>
          <w:rFonts w:ascii="Times New Roman" w:cs="Times New Roman" w:eastAsia="Times New Roman" w:hAnsi="Times New Roman"/>
          <w:sz w:val="22"/>
          <w:szCs w:val="22"/>
        </w:rPr>
        <w:t>ponent</w:t>
      </w:r>
      <w:r>
        <w:rPr>
          <w:rFonts w:ascii="Times New Roman" w:cs="Times New Roman" w:eastAsia="Times New Roman" w:hAnsi="Times New Roman"/>
          <w:sz w:val="22"/>
          <w:szCs w:val="22"/>
        </w:rPr>
        <w:t> s; each</w:t>
      </w:r>
      <w:r>
        <w:rPr>
          <w:rFonts w:ascii="Times New Roman" w:cs="Times New Roman" w:eastAsia="Times New Roman" w:hAnsi="Times New Roman"/>
          <w:sz w:val="22"/>
          <w:szCs w:val="22"/>
        </w:rPr>
        <w:t> design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spacing w:before="12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Depend  on abstractions  component  do not  depend  on  other  concrete components,  which</w:t>
      </w:r>
      <w:r>
        <w:rPr>
          <w:rFonts w:ascii="Times New Roman" w:cs="Times New Roman" w:eastAsia="Times New Roman" w:hAnsi="Times New Roman"/>
          <w:sz w:val="22"/>
          <w:szCs w:val="22"/>
        </w:rPr>
        <w:t> increase difficulty in expendability.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Connectors   connected   components,    specifying   and   ruling   the   interaction   among</w:t>
      </w:r>
      <w:r>
        <w:rPr>
          <w:rFonts w:ascii="Times New Roman" w:cs="Times New Roman" w:eastAsia="Times New Roman" w:hAnsi="Times New Roman"/>
          <w:sz w:val="22"/>
          <w:szCs w:val="22"/>
        </w:rPr>
        <w:t> components. The interaction type is specified by the interfaces of the components.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Components   interaction   can   take   the   form   of   method   invocations,   asynchronous</w:t>
      </w:r>
      <w:r>
        <w:rPr>
          <w:rFonts w:ascii="Times New Roman" w:cs="Times New Roman" w:eastAsia="Times New Roman" w:hAnsi="Times New Roman"/>
          <w:sz w:val="22"/>
          <w:szCs w:val="22"/>
        </w:rPr>
        <w:t> invocations,  broadcasting,  message driven interactions, data stream communications,  and</w:t>
      </w:r>
      <w:r>
        <w:rPr>
          <w:rFonts w:ascii="Times New Roman" w:cs="Times New Roman" w:eastAsia="Times New Roman" w:hAnsi="Times New Roman"/>
          <w:sz w:val="22"/>
          <w:szCs w:val="22"/>
        </w:rPr>
        <w:t> other protocol specific interactions.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For  a  server  class,  specialized  interfaces  should  be  created  to  serve  major  categories  of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522" w:right="1430"/>
      </w:pPr>
      <w:r>
        <w:rPr>
          <w:rFonts w:ascii="Times New Roman" w:cs="Times New Roman" w:eastAsia="Times New Roman" w:hAnsi="Times New Roman"/>
          <w:sz w:val="22"/>
          <w:szCs w:val="22"/>
        </w:rPr>
        <w:t>clients. Only those operations that are relevant to a particular category of clients should be</w:t>
      </w:r>
      <w:r>
        <w:rPr>
          <w:rFonts w:ascii="Times New Roman" w:cs="Times New Roman" w:eastAsia="Times New Roman" w:hAnsi="Times New Roman"/>
          <w:sz w:val="22"/>
          <w:szCs w:val="22"/>
        </w:rPr>
        <w:t> specified in the interface.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A component can extend to other components and still offer its own extension points. It is</w:t>
      </w:r>
      <w:r>
        <w:rPr>
          <w:rFonts w:ascii="Times New Roman" w:cs="Times New Roman" w:eastAsia="Times New Roman" w:hAnsi="Times New Roman"/>
          <w:sz w:val="22"/>
          <w:szCs w:val="22"/>
        </w:rPr>
        <w:t> the concept of plug-in based architecture. This allows a plugin to offer another plugin API.</w:t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7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 Bring   out  the   necessity   of   Real-time   system   design   process   with   appropriate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5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example?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12,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position w:val="-1"/>
          <w:sz w:val="24"/>
          <w:szCs w:val="24"/>
          <w:u w:color="000000" w:val="thick"/>
        </w:rPr>
        <w:t>15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/>
        <w:ind w:left="1753" w:right="9912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Sys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01" w:right="1431"/>
      </w:pPr>
      <w:r>
        <w:pict>
          <v:shape fillcolor="#AAB3BC" stroked="f" style="position:absolute;margin-left:351.909pt;margin-top:12.903pt;width:151.28pt;height:80pt;mso-position-horizontal-relative:page;mso-position-vertical-relative:paragraph;z-index:-2057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It                                                                                                                                      m  by</w:t>
      </w:r>
      <w:r>
        <w:rPr>
          <w:rFonts w:ascii="Times New Roman" w:cs="Times New Roman" w:eastAsia="Times New Roman" w:hAnsi="Times New Roman"/>
          <w:sz w:val="24"/>
          <w:szCs w:val="24"/>
        </w:rPr>
        <w:t> de                                                                                                                                    nning,</w:t>
      </w:r>
      <w:r>
        <w:rPr>
          <w:rFonts w:ascii="Times New Roman" w:cs="Times New Roman" w:eastAsia="Times New Roman" w:hAnsi="Times New Roman"/>
          <w:sz w:val="24"/>
          <w:szCs w:val="24"/>
        </w:rPr>
        <w:t> yo                                                                                                                                    n best</w:t>
      </w:r>
      <w:r>
        <w:rPr>
          <w:rFonts w:ascii="Times New Roman" w:cs="Times New Roman" w:eastAsia="Times New Roman" w:hAnsi="Times New Roman"/>
          <w:sz w:val="24"/>
          <w:szCs w:val="24"/>
        </w:rPr>
        <w:t> be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01" w:right="9918"/>
      </w:pPr>
      <w:r>
        <w:rPr>
          <w:rFonts w:ascii="Times New Roman" w:cs="Times New Roman" w:eastAsia="Times New Roman" w:hAnsi="Times New Roman"/>
          <w:sz w:val="24"/>
          <w:szCs w:val="24"/>
        </w:rPr>
        <w:t>Sy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ind w:left="1801" w:right="9924"/>
      </w:pPr>
      <w:r>
        <w:rPr>
          <w:rFonts w:ascii="Liberation Serif" w:cs="Liberation Serif" w:eastAsia="Liberation Serif" w:hAnsi="Liberation Serif"/>
          <w:sz w:val="24"/>
          <w:szCs w:val="24"/>
        </w:rPr>
        <w:t>Sy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10031"/>
      </w:pPr>
      <w:r>
        <w:pict>
          <v:shape filled="f" stroked="f" style="position:absolute;margin-left:102.504pt;margin-top:-194.133pt;width:404.384pt;height:398.53pt;mso-position-horizontal-relative:page;mso-position-vertical-relative:paragraph;z-index:-205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0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tems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29" w:left="81" w:right="-1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 a  process  of  planning  a  new  business  system  or  replacing  an  existing  syste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fining its components or modules to satisfy the specific requirements. Before pla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 need to understand the old system thoroughly and determine how computers ca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used in order to operate efficiently.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stem Design focuses on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to accomplish the objective of the system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01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stem Analysis and Design (SAD) mainly focuses on −</w:t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Systems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0"/>
                    <w:ind w:left="1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Processes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0"/>
                    <w:ind w:left="1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Technology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3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-38" w:right="649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hat is a System?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15" w:left="100" w:right="-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 word  System  is  derived  from  Greek  word  Systema,  which  means  an  orga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ationship between any set of components to achieve some common cause or objec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57" w:left="101" w:right="86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ystem is “an orderly grouping of interdependent components linked together acc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 a plan to achieve a specific goal.”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nstraints of a System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77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ystem must have three basic constraints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20" w:val="left"/>
                    </w:tabs>
                    <w:jc w:val="left"/>
                    <w:spacing w:line="260" w:lineRule="exact"/>
                    <w:ind w:hanging="360" w:left="572" w:right="-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system must have some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structure and behavior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which is designed to achi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predefined objective.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Interconnectivity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interdependence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must exist among the system compo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12"/>
                  </w:pPr>
                  <w:r>
                    <w:rPr>
                      <w:rFonts w:ascii="Arial Unicode MS" w:cs="Arial Unicode MS" w:eastAsia="Arial Unicode MS" w:hAnsi="Arial Unicode MS"/>
                      <w:position w:val="-1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objectives  of  the  organization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have  a </w:t>
                  </w:r>
                  <w:r>
                    <w:rPr>
                      <w:rFonts w:ascii="Times New Roman" w:cs="Times New Roman" w:eastAsia="Times New Roman" w:hAnsi="Times New Roman"/>
                      <w:b/>
                      <w:position w:val="-1"/>
                      <w:sz w:val="24"/>
                      <w:szCs w:val="24"/>
                    </w:rPr>
                    <w:t>higher  priority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than  the  objecti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014" style="position:absolute;margin-left:35.734pt;margin-top:71.73pt;width:499.946pt;height:650.696pt;mso-position-horizontal-relative:page;mso-position-vertical-relative:page;z-index:-20573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02" filled="f" path="m720,1440l720,14443e" strokecolor="#000000" stroked="t" strokeweight="0.58pt" style="position:absolute;left:720;top:1440;width:0;height:13002">
              <v:path arrowok="t"/>
            </v:shape>
            <v:shape coordorigin="725,14438" coordsize="1128,0" filled="f" path="m725,14438l1853,14438e" strokecolor="#000000" stroked="t" strokeweight="0.57998pt" style="position:absolute;left:725;top:14438;width:1128;height:0">
              <v:path arrowok="t"/>
            </v:shape>
            <v:shape coordorigin="1839,14438" coordsize="10,0" filled="f" path="m1839,14438l1848,14438e" strokecolor="#000000" stroked="t" strokeweight="0.57998pt" style="position:absolute;left:1839;top:14438;width:10;height:0">
              <v:path arrowok="t"/>
            </v:shape>
            <v:shape coordorigin="1848,14438" coordsize="8855,0" filled="f" path="m1848,14438l10703,14438e" strokecolor="#000000" stroked="t" strokeweight="0.57998pt" style="position:absolute;left:1848;top:14438;width:8855;height:0">
              <v:path arrowok="t"/>
            </v:shape>
            <v:shape coordorigin="10708,1440" coordsize="0,13002" filled="f" path="m10708,1440l10708,14443e" strokecolor="#000000" stroked="t" strokeweight="0.58004pt" style="position:absolute;left:10708;top:1440;width:0;height:130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01" w:right="1439"/>
      </w:pPr>
      <w:r>
        <w:pict>
          <v:shape style="position:absolute;margin-left:109.424pt;margin-top:-214.296pt;width:393.152pt;height:393.152pt;mso-position-horizontal-relative:page;mso-position-vertical-relative:paragraph;z-index:-20572" type="#_x0000_t75">
            <v:imagedata o:title="" r:id="rId185"/>
          </v:shape>
        </w:pict>
      </w:r>
      <w:r>
        <w:pict>
          <v:shape fillcolor="#AAB3BC" stroked="f" style="position:absolute;margin-left:85.654pt;margin-top:3.49799pt;width:321.92pt;height:80pt;mso-position-horizontal-relative:page;mso-position-vertical-relative:paragraph;z-index:-2057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                                                                                                                                     nized</w:t>
      </w:r>
      <w:r>
        <w:rPr>
          <w:rFonts w:ascii="Times New Roman" w:cs="Times New Roman" w:eastAsia="Times New Roman" w:hAnsi="Times New Roman"/>
          <w:sz w:val="24"/>
          <w:szCs w:val="24"/>
        </w:rPr>
        <w:t> rel                                                                                                                                   tive.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01" w:right="1431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A s                                                                                                                                  ording</w:t>
      </w:r>
      <w:r>
        <w:rPr>
          <w:rFonts w:ascii="Times New Roman" w:cs="Times New Roman" w:eastAsia="Times New Roman" w:hAnsi="Times New Roman"/>
          <w:i/>
          <w:sz w:val="24"/>
          <w:szCs w:val="24"/>
        </w:rPr>
        <w:t> to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0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1713" w:right="1886"/>
      </w:pPr>
      <w:r>
        <w:rPr>
          <w:rFonts w:ascii="Times New Roman" w:cs="Times New Roman" w:eastAsia="Times New Roman" w:hAnsi="Times New Roman"/>
          <w:sz w:val="24"/>
          <w:szCs w:val="24"/>
        </w:rPr>
        <w:t>Co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center"/>
        <w:ind w:left="1763" w:right="1795"/>
      </w:pPr>
      <w:r>
        <w:rPr>
          <w:rFonts w:ascii="Liberation Serif" w:cs="Liberation Serif" w:eastAsia="Liberation Serif" w:hAnsi="Liberation Serif"/>
          <w:sz w:val="24"/>
          <w:szCs w:val="24"/>
        </w:rPr>
        <w:t>A s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522" w:right="-5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its subsystems.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680" w:lineRule="atLeast"/>
        <w:ind w:firstLine="98" w:right="1431"/>
      </w:pPr>
      <w:r>
        <w:rPr>
          <w:rFonts w:ascii="Times New Roman" w:cs="Times New Roman" w:eastAsia="Times New Roman" w:hAnsi="Times New Roman"/>
          <w:sz w:val="24"/>
          <w:szCs w:val="24"/>
        </w:rPr>
        <w:t>eve a</w:t>
      </w:r>
      <w:r>
        <w:rPr>
          <w:rFonts w:ascii="Times New Roman" w:cs="Times New Roman" w:eastAsia="Times New Roman" w:hAnsi="Times New Roman"/>
          <w:sz w:val="24"/>
          <w:szCs w:val="24"/>
        </w:rPr>
        <w:t> nents.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"/>
        <w:sectPr>
          <w:type w:val="continuous"/>
          <w:pgSz w:h="15840" w:w="12240"/>
          <w:pgMar w:bottom="0" w:left="100" w:right="120" w:top="0"/>
          <w:cols w:equalWidth="off" w:num="2">
            <w:col w:space="5977" w:w="3958"/>
            <w:col w:w="2085"/>
          </w:cols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ves  of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01" w:right="1433"/>
      </w:pPr>
      <w:r>
        <w:rPr>
          <w:rFonts w:ascii="Times New Roman" w:cs="Times New Roman" w:eastAsia="Times New Roman" w:hAnsi="Times New Roman"/>
          <w:sz w:val="24"/>
          <w:szCs w:val="24"/>
        </w:rPr>
        <w:t>For example, traffic management system, payroll system, automatic library system, human</w:t>
      </w:r>
      <w:r>
        <w:rPr>
          <w:rFonts w:ascii="Times New Roman" w:cs="Times New Roman" w:eastAsia="Times New Roman" w:hAnsi="Times New Roman"/>
          <w:sz w:val="24"/>
          <w:szCs w:val="24"/>
        </w:rPr>
        <w:t> resources information system.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Properties of a System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1801"/>
      </w:pP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A system has the following properties −</w:t>
      </w:r>
      <w:r>
        <w:rPr>
          <w:rFonts w:ascii="Liberation Serif" w:cs="Liberation Serif" w:eastAsia="Liberation Serif" w:hAnsi="Liberation Serif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Organization</w:t>
      </w:r>
    </w:p>
    <w:p>
      <w:pPr>
        <w:rPr>
          <w:sz w:val="19"/>
          <w:szCs w:val="19"/>
        </w:rPr>
        <w:jc w:val="left"/>
        <w:spacing w:before="9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34" w:line="260" w:lineRule="exact"/>
        <w:ind w:left="1801" w:right="1436"/>
      </w:pPr>
      <w:r>
        <w:rPr>
          <w:rFonts w:ascii="Times New Roman" w:cs="Times New Roman" w:eastAsia="Times New Roman" w:hAnsi="Times New Roman"/>
          <w:sz w:val="24"/>
          <w:szCs w:val="24"/>
        </w:rPr>
        <w:t>Organization implies structure and order. It is the arrangement of components that helps to</w:t>
      </w:r>
      <w:r>
        <w:rPr>
          <w:rFonts w:ascii="Times New Roman" w:cs="Times New Roman" w:eastAsia="Times New Roman" w:hAnsi="Times New Roman"/>
          <w:sz w:val="24"/>
          <w:szCs w:val="24"/>
        </w:rPr>
        <w:t> achieve predetermined objectives.</w:t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9190"/>
      </w:pPr>
      <w:r>
        <w:rPr>
          <w:rFonts w:ascii="Times New Roman" w:cs="Times New Roman" w:eastAsia="Times New Roman" w:hAnsi="Times New Roman"/>
          <w:sz w:val="24"/>
          <w:szCs w:val="24"/>
        </w:rPr>
        <w:t>Interaction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801" w:right="2768"/>
      </w:pPr>
      <w:r>
        <w:rPr>
          <w:rFonts w:ascii="Times New Roman" w:cs="Times New Roman" w:eastAsia="Times New Roman" w:hAnsi="Times New Roman"/>
          <w:sz w:val="24"/>
          <w:szCs w:val="24"/>
        </w:rPr>
        <w:t>It is defined by the manner in which the components operate with each other.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801" w:right="1436"/>
      </w:pPr>
      <w:r>
        <w:rPr>
          <w:rFonts w:ascii="Times New Roman" w:cs="Times New Roman" w:eastAsia="Times New Roman" w:hAnsi="Times New Roman"/>
          <w:sz w:val="24"/>
          <w:szCs w:val="24"/>
        </w:rPr>
        <w:t>For  example,  in  an  organization,  purchasing  department  must  interact  with  production</w:t>
      </w:r>
      <w:r>
        <w:rPr>
          <w:rFonts w:ascii="Times New Roman" w:cs="Times New Roman" w:eastAsia="Times New Roman" w:hAnsi="Times New Roman"/>
          <w:sz w:val="24"/>
          <w:szCs w:val="24"/>
        </w:rPr>
        <w:t> department and payroll with personnel department.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9967"/>
      </w:pPr>
      <w:r>
        <w:pict>
          <v:shape filled="f" stroked="f" style="position:absolute;margin-left:99.624pt;margin-top:1.54704pt;width:414.504pt;height:395.782pt;mso-position-horizontal-relative:page;mso-position-vertical-relative:paragraph;z-index:-205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erdependence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260" w:lineRule="exact"/>
                    <w:ind w:hanging="46" w:left="-21" w:right="-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erdependence  means  how  the  components  of  a  system  depend  on  one  anothe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oper  functioning,  the  components  are  coordinated  and  linked  together  according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pecified plan. The output of one subsystem is the required by other subsystem as input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egration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egration is concerned with how a system components are connected together. It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hanging="10" w:left="211" w:right="1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 the parts of the system work together within the system even if each part perfo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que function.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ntral Objective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9" w:left="192" w:right="19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objective of system must be central. It may be real or stated. It is not uncomm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organization to state an objective and operate to achieve another.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firstLine="5" w:left="168" w:right="1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users must know the main objective of a computer application early in the analy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uccessful design and conversion.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lements of a System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73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e following diagram shows the elements of a system −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Int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801" w:right="1428"/>
      </w:pPr>
      <w:r>
        <w:pict>
          <v:shape fillcolor="#AAB3BC" stroked="f" style="position:absolute;margin-left:351.909pt;margin-top:20.8534pt;width:151.28pt;height:80pt;mso-position-horizontal-relative:page;mso-position-vertical-relative:paragraph;z-index:-2056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Int                                                                                                                                    r.  For</w:t>
      </w:r>
      <w:r>
        <w:rPr>
          <w:rFonts w:ascii="Times New Roman" w:cs="Times New Roman" w:eastAsia="Times New Roman" w:hAnsi="Times New Roman"/>
          <w:sz w:val="24"/>
          <w:szCs w:val="24"/>
        </w:rPr>
        <w:t> pr                                                                                                                                        to  a</w:t>
      </w:r>
      <w:r>
        <w:rPr>
          <w:rFonts w:ascii="Times New Roman" w:cs="Times New Roman" w:eastAsia="Times New Roman" w:hAnsi="Times New Roman"/>
          <w:sz w:val="24"/>
          <w:szCs w:val="24"/>
        </w:rPr>
        <w:t> s                                                                                                                                          .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9967"/>
      </w:pPr>
      <w:r>
        <w:rPr>
          <w:rFonts w:ascii="Times New Roman" w:cs="Times New Roman" w:eastAsia="Times New Roman" w:hAnsi="Times New Roman"/>
          <w:sz w:val="24"/>
          <w:szCs w:val="24"/>
        </w:rPr>
        <w:t>Int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801" w:right="1426"/>
      </w:pPr>
      <w:r>
        <w:rPr>
          <w:rFonts w:ascii="Times New Roman" w:cs="Times New Roman" w:eastAsia="Times New Roman" w:hAnsi="Times New Roman"/>
          <w:sz w:val="24"/>
          <w:szCs w:val="24"/>
        </w:rPr>
        <w:t>Int                                                                                                                                   means</w:t>
      </w:r>
      <w:r>
        <w:rPr>
          <w:rFonts w:ascii="Times New Roman" w:cs="Times New Roman" w:eastAsia="Times New Roman" w:hAnsi="Times New Roman"/>
          <w:sz w:val="24"/>
          <w:szCs w:val="24"/>
        </w:rPr>
        <w:t> tha                                                                                                                                    rms a</w:t>
      </w:r>
      <w:r>
        <w:rPr>
          <w:rFonts w:ascii="Times New Roman" w:cs="Times New Roman" w:eastAsia="Times New Roman" w:hAnsi="Times New Roman"/>
          <w:sz w:val="24"/>
          <w:szCs w:val="24"/>
        </w:rPr>
        <w:t> uni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9966"/>
      </w:pPr>
      <w:r>
        <w:rPr>
          <w:rFonts w:ascii="Times New Roman" w:cs="Times New Roman" w:eastAsia="Times New Roman" w:hAnsi="Times New Roman"/>
          <w:sz w:val="24"/>
          <w:szCs w:val="24"/>
        </w:rPr>
        <w:t>Ce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801" w:right="1439"/>
      </w:pPr>
      <w:r>
        <w:pict>
          <v:group coordorigin="715,1435" coordsize="9999,12788" style="position:absolute;margin-left:35.734pt;margin-top:71.73pt;width:499.946pt;height:639.416pt;mso-position-horizontal-relative:page;mso-position-vertical-relative:page;z-index:-20568">
            <v:shape style="position:absolute;left:1853;top:9538;width:6633;height:4665" type="#_x0000_t75">
              <v:imagedata o:title="" r:id="rId186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777" filled="f" path="m720,1440l720,14217e" strokecolor="#000000" stroked="t" strokeweight="0.58pt" style="position:absolute;left:720;top:1440;width:0;height:12777">
              <v:path arrowok="t"/>
            </v:shape>
            <v:shape coordorigin="725,14212" coordsize="1128,0" filled="f" path="m725,14212l1853,14212e" strokecolor="#000000" stroked="t" strokeweight="0.58004pt" style="position:absolute;left:725;top:14212;width:1128;height:0">
              <v:path arrowok="t"/>
            </v:shape>
            <v:shape coordorigin="1839,14212" coordsize="10,0" filled="f" path="m1839,14212l1848,14212e" strokecolor="#000000" stroked="t" strokeweight="0.58004pt" style="position:absolute;left:1839;top:14212;width:10;height:0">
              <v:path arrowok="t"/>
            </v:shape>
            <v:shape coordorigin="1848,14212" coordsize="8855,0" filled="f" path="m1848,14212l10703,14212e" strokecolor="#000000" stroked="t" strokeweight="0.58004pt" style="position:absolute;left:1848;top:14212;width:8855;height:0">
              <v:path arrowok="t"/>
            </v:shape>
            <v:shape coordorigin="10708,1440" coordsize="0,12777" filled="f" path="m10708,1440l10708,14217e" strokecolor="#000000" stroked="t" strokeweight="0.58004pt" style="position:absolute;left:10708;top:1440;width:0;height:12777">
              <v:path arrowok="t"/>
            </v:shape>
            <v:shape style="position:absolute;left:2188;top:3988;width:7863;height:7863" type="#_x0000_t75">
              <v:imagedata o:title="" r:id="rId18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Th                                                                                                                                   on for</w:t>
      </w:r>
      <w:r>
        <w:rPr>
          <w:rFonts w:ascii="Times New Roman" w:cs="Times New Roman" w:eastAsia="Times New Roman" w:hAnsi="Times New Roman"/>
          <w:sz w:val="24"/>
          <w:szCs w:val="24"/>
        </w:rPr>
        <w:t> an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801" w:right="1437"/>
      </w:pPr>
      <w:r>
        <w:pict>
          <v:shape fillcolor="#AAB3BC" stroked="f" style="position:absolute;margin-left:85.654pt;margin-top:20.778pt;width:321.92pt;height:80pt;mso-position-horizontal-relative:page;mso-position-vertical-relative:paragraph;z-index:-2056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                                                                                                                                   sis for</w:t>
      </w:r>
      <w:r>
        <w:rPr>
          <w:rFonts w:ascii="Times New Roman" w:cs="Times New Roman" w:eastAsia="Times New Roman" w:hAnsi="Times New Roman"/>
          <w:sz w:val="24"/>
          <w:szCs w:val="24"/>
        </w:rPr>
        <w:t> a s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753" w:right="10079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spacing w:line="260" w:lineRule="exact"/>
        <w:ind w:left="1801" w:right="9914"/>
      </w:pP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Th</w:t>
      </w:r>
      <w:r>
        <w:rPr>
          <w:rFonts w:ascii="Liberation Serif" w:cs="Liberation Serif" w:eastAsia="Liberation Serif" w:hAnsi="Liberation Serif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Outputs and Inputs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The main aim of a system is to produce an output which is useful for its user.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Inputs are the information that enters into the system for processing.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Output is the outcome of processing.</w:t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Processor(s)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605" w:lineRule="auto"/>
        <w:ind w:hanging="7528" w:left="10001" w:right="1432"/>
      </w:pPr>
      <w:r>
        <w:pict>
          <v:shape fillcolor="#AAB3BC" stroked="f" style="position:absolute;margin-left:351.909pt;margin-top:44.6366pt;width:151.28pt;height:80pt;mso-position-horizontal-relative:page;mso-position-vertical-relative:paragraph;z-index:-2056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processor is the element of a system that involves the actual transformation of</w:t>
      </w:r>
      <w:r>
        <w:rPr>
          <w:rFonts w:ascii="Times New Roman" w:cs="Times New Roman" w:eastAsia="Times New Roman" w:hAnsi="Times New Roman"/>
          <w:sz w:val="24"/>
          <w:szCs w:val="24"/>
        </w:rPr>
        <w:t> either</w:t>
      </w:r>
      <w:r>
        <w:rPr>
          <w:rFonts w:ascii="Times New Roman" w:cs="Times New Roman" w:eastAsia="Times New Roman" w:hAnsi="Times New Roman"/>
          <w:sz w:val="24"/>
          <w:szCs w:val="24"/>
        </w:rPr>
        <w:t> put is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Co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680" w:lineRule="atLeast"/>
        <w:ind w:hanging="164" w:left="10156" w:right="1472"/>
      </w:pPr>
      <w:r>
        <w:rPr>
          <w:rFonts w:ascii="Times New Roman" w:cs="Times New Roman" w:eastAsia="Times New Roman" w:hAnsi="Times New Roman"/>
          <w:sz w:val="24"/>
          <w:szCs w:val="24"/>
        </w:rPr>
        <w:t>rning</w:t>
      </w:r>
      <w:r>
        <w:rPr>
          <w:rFonts w:ascii="Times New Roman" w:cs="Times New Roman" w:eastAsia="Times New Roman" w:hAnsi="Times New Roman"/>
          <w:sz w:val="24"/>
          <w:szCs w:val="24"/>
        </w:rPr>
        <w:t> and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481"/>
      </w:pPr>
      <w:r>
        <w:pict>
          <v:shape filled="f" stroked="f" style="position:absolute;margin-left:100.092pt;margin-top:-195.738pt;width:409.982pt;height:397.998pt;mso-position-horizontal-relative:page;mso-position-vertical-relative:paragraph;z-index:-20565" type="#_x0000_t202">
            <v:textbox inset="0,0,0,0">
              <w:txbxContent>
                <w:p>
                  <w:pP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jc w:val="left"/>
                    <w:spacing w:line="180" w:lineRule="exact"/>
                    <w:ind w:left="260"/>
                  </w:pPr>
                  <w:r>
                    <w:rPr>
                      <w:rFonts w:ascii="Arial Unicode MS" w:cs="Arial Unicode MS" w:eastAsia="Arial Unicode MS" w:hAnsi="Arial Unicode MS"/>
                      <w:position w:val="-1"/>
                      <w:sz w:val="20"/>
                      <w:szCs w:val="20"/>
                    </w:rPr>
                    <w:t></w:t>
                  </w:r>
                  <w:r>
                    <w:rPr>
                      <w:rFonts w:ascii="Arial Unicode MS" w:cs="Arial Unicode MS" w:eastAsia="Arial Unicode MS" w:hAnsi="Arial Unicode MS"/>
                      <w:position w:val="0"/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5"/>
                    <w:ind w:left="6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input into output.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13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the operational component of a system. Processors may modify the input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totally or partially, depending on the output specification.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5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As the output specifications change, so does the processing. In some cases, in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also modified to enable the processor for handling the transformation.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ntrol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control element guides the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2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the decision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making subsystem that controls the pattern of activities gove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input, processing, and output.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-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 behavior  of  a  computer  System  is  controlled  by  the  Operating  System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software. In order to keep system in balance, what and how much input is 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determined by Output Specifications.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dback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Feedback provides the control in a dynamic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25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Positive  feedback  is  routine  in  nature  that  encourages  the  performance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560" w:val="left"/>
                    </w:tabs>
                    <w:jc w:val="left"/>
                    <w:spacing w:line="260" w:lineRule="exact"/>
                    <w:ind w:hanging="360" w:left="620" w:right="7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Negative  feedback  is  informational  in  nature  that  provides  the  controller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information for action.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-38" w:right="70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nvironment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26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The environment is the “supersystem” within which an organization operates.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163" style="position:absolute;margin-left:35.734pt;margin-top:71.73pt;width:499.946pt;height:658.136pt;mso-position-horizontal-relative:page;mso-position-vertical-relative:page;z-index:-20564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51" filled="f" path="m720,1440l720,14592e" strokecolor="#000000" stroked="t" strokeweight="0.58pt" style="position:absolute;left:720;top:1440;width:0;height:13151">
              <v:path arrowok="t"/>
            </v:shape>
            <v:shape coordorigin="725,14587" coordsize="1128,0" filled="f" path="m725,14587l1853,14587e" strokecolor="#000000" stroked="t" strokeweight="0.57998pt" style="position:absolute;left:725;top:14587;width:1128;height:0">
              <v:path arrowok="t"/>
            </v:shape>
            <v:shape coordorigin="1839,14587" coordsize="10,0" filled="f" path="m1839,14587l1848,14587e" strokecolor="#000000" stroked="t" strokeweight="0.57998pt" style="position:absolute;left:1839;top:14587;width:10;height:0">
              <v:path arrowok="t"/>
            </v:shape>
            <v:shape coordorigin="1848,14587" coordsize="8855,0" filled="f" path="m1848,14587l10703,14587e" strokecolor="#000000" stroked="t" strokeweight="0.57998pt" style="position:absolute;left:1848;top:14587;width:8855;height:0">
              <v:path arrowok="t"/>
            </v:shape>
            <v:shape coordorigin="10708,1440" coordsize="0,13151" filled="f" path="m10708,1440l10708,14592e" strokecolor="#000000" stroked="t" strokeweight="0.58004pt" style="position:absolute;left:10708;top:1440;width:0;height:1315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eeded</w:t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pict>
          <v:shape style="position:absolute;margin-left:109.424pt;margin-top:-230.373pt;width:393.152pt;height:393.152pt;mso-position-horizontal-relative:page;mso-position-vertical-relative:paragraph;z-index:-20563" type="#_x0000_t75">
            <v:imagedata o:title="" r:id="rId188"/>
          </v:shape>
        </w:pict>
      </w:r>
      <w:r>
        <w:pict>
          <v:shape fillcolor="#AAB3BC" stroked="f" style="position:absolute;margin-left:85.654pt;margin-top:-12.5789pt;width:321.92pt;height:80pt;mso-position-horizontal-relative:page;mso-position-vertical-relative:paragraph;z-index:-2056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Fee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605" w:lineRule="auto"/>
        <w:ind w:hanging="186" w:left="10077" w:right="1467"/>
      </w:pPr>
      <w:r>
        <w:rPr>
          <w:rFonts w:ascii="Times New Roman" w:cs="Times New Roman" w:eastAsia="Times New Roman" w:hAnsi="Times New Roman"/>
          <w:sz w:val="24"/>
          <w:szCs w:val="24"/>
        </w:rPr>
        <w:t>of  the</w:t>
      </w:r>
      <w:r>
        <w:rPr>
          <w:rFonts w:ascii="Times New Roman" w:cs="Times New Roman" w:eastAsia="Times New Roman" w:hAnsi="Times New Roman"/>
          <w:sz w:val="24"/>
          <w:szCs w:val="24"/>
        </w:rPr>
        <w:t> with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E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It is the source of external elements that strike on the system.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60" w:val="left"/>
        </w:tabs>
        <w:jc w:val="both"/>
        <w:ind w:hanging="360" w:left="2522" w:right="143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It determines how a system must  function. For example, vendors and competitors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Liberation Serif" w:cs="Liberation Serif" w:eastAsia="Liberation Serif" w:hAnsi="Liberation Serif"/>
          <w:sz w:val="24"/>
          <w:szCs w:val="24"/>
        </w:rPr>
        <w:t>of  organization’s  environment,  may  provide  constraints  that  affect  the  actual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performance of the business.</w:t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Boundaries and Interface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60" w:val="left"/>
        </w:tabs>
        <w:jc w:val="both"/>
        <w:ind w:hanging="360" w:left="2522" w:right="143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A  system  should  be  defined  by  its  boundaries.  Boundaries  are  the  limits  that</w:t>
      </w:r>
      <w:r>
        <w:rPr>
          <w:rFonts w:ascii="Times New Roman" w:cs="Times New Roman" w:eastAsia="Times New Roman" w:hAnsi="Times New Roman"/>
          <w:sz w:val="24"/>
          <w:szCs w:val="24"/>
        </w:rPr>
        <w:t> identify  its  components,  processes,  and  interrelationship  when  it  interfaces  with</w:t>
      </w:r>
      <w:r>
        <w:rPr>
          <w:rFonts w:ascii="Times New Roman" w:cs="Times New Roman" w:eastAsia="Times New Roman" w:hAnsi="Times New Roman"/>
          <w:sz w:val="24"/>
          <w:szCs w:val="24"/>
        </w:rPr>
        <w:t> another system.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Each system has boundaries that determine its sphere of influence and control.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60" w:val="left"/>
        </w:tabs>
        <w:jc w:val="left"/>
        <w:spacing w:line="260" w:lineRule="exact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The  knowledge  of the  boundaries of a  given system is crucial  in determining  the</w:t>
      </w:r>
      <w:r>
        <w:rPr>
          <w:rFonts w:ascii="Times New Roman" w:cs="Times New Roman" w:eastAsia="Times New Roman" w:hAnsi="Times New Roman"/>
          <w:sz w:val="24"/>
          <w:szCs w:val="24"/>
        </w:rPr>
        <w:t> nature of its interface with other systems for successful design.</w:t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i/>
          <w:sz w:val="24"/>
          <w:szCs w:val="24"/>
        </w:rPr>
        <w:t>Types of Systems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801"/>
      </w:pPr>
      <w:r>
        <w:rPr>
          <w:rFonts w:ascii="Liberation Serif" w:cs="Liberation Serif" w:eastAsia="Liberation Serif" w:hAnsi="Liberation Serif"/>
          <w:sz w:val="24"/>
          <w:szCs w:val="24"/>
        </w:rPr>
        <w:t>The systems can be divided into the following types −</w:t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Physical or Abstract Systems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hanging="1" w:left="9928" w:right="1474"/>
      </w:pPr>
      <w:r>
        <w:pict>
          <v:shape fillcolor="#AAB3BC" stroked="f" style="position:absolute;margin-left:351.909pt;margin-top:17.0166pt;width:151.28pt;height:80pt;mso-position-horizontal-relative:page;mso-position-vertical-relative:paragraph;z-index:-2055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chairs</w:t>
      </w:r>
      <w:r>
        <w:rPr>
          <w:rFonts w:ascii="Times New Roman" w:cs="Times New Roman" w:eastAsia="Times New Roman" w:hAnsi="Times New Roman"/>
          <w:sz w:val="24"/>
          <w:szCs w:val="24"/>
        </w:rPr>
        <w:t> puter</w:t>
      </w:r>
      <w:r>
        <w:rPr>
          <w:rFonts w:ascii="Times New Roman" w:cs="Times New Roman" w:eastAsia="Times New Roman" w:hAnsi="Times New Roman"/>
          <w:sz w:val="24"/>
          <w:szCs w:val="24"/>
        </w:rPr>
        <w:t> hange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480"/>
      </w:pPr>
      <w:r>
        <w:rPr>
          <w:rFonts w:ascii="Times New Roman" w:cs="Times New Roman" w:eastAsia="Times New Roman" w:hAnsi="Times New Roman"/>
          <w:sz w:val="24"/>
          <w:szCs w:val="24"/>
        </w:rPr>
        <w:t>ulas,</w:t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firstLine="222" w:left="9931" w:right="1473"/>
      </w:pPr>
      <w:r>
        <w:rPr>
          <w:rFonts w:ascii="Times New Roman" w:cs="Times New Roman" w:eastAsia="Times New Roman" w:hAnsi="Times New Roman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sz w:val="24"/>
          <w:szCs w:val="24"/>
        </w:rPr>
        <w:t> ystem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472"/>
      </w:pPr>
      <w:r>
        <w:pict>
          <v:shape filled="f" stroked="f" style="position:absolute;margin-left:92.664pt;margin-top:-190.053pt;width:421.802pt;height:393.152pt;mso-position-horizontal-relative:page;mso-position-vertical-relative:paragraph;z-index:-205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Physical systems are tangible entities. We can touch and feel them.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left"/>
                    <w:ind w:hanging="360" w:left="769" w:right="9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Physical System may be static or dynamic in nature. For example, desks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are the physical parts of computer center which are static. A programmed com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is  a  dynamic  system  in  which  programs,  data,  and  applications  can  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according to the user's needs.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left"/>
                    <w:spacing w:line="260" w:lineRule="exact"/>
                    <w:ind w:hanging="360" w:left="769" w:right="4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Abstract  systems  are  non-physical  entities  or  conceptual  that  may  be  form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representation or model of a real system.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Open or Closed Systems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left"/>
                    <w:spacing w:line="260" w:lineRule="exact"/>
                    <w:ind w:hanging="360" w:left="769" w:right="4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  open  system  must  interact  with  its  environment.  It  receives  inputs  from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delivers outputs to the outside of the system. For example, an information 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which must adapt to the changing environmental conditions.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left"/>
                    <w:ind w:hanging="360" w:left="769" w:right="21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 closed  system  does  not  interact  with  its  environment.  It  is  isolated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environmental influences. A completely closed system is rare in reality.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30" w:right="493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daptive and Non Adaptive System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left"/>
                    <w:spacing w:line="260" w:lineRule="exact"/>
                    <w:ind w:hanging="360" w:left="769" w:right="14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Adaptive System responds to the change  in the environment  in a way to im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their performance and to survive. For example, human beings, animals.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9" w:right="-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Non  Adaptive  System  is  the  system which  does not  respond  to  the  environm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For example, machines.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2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manent or Temporary System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3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Permanent System persists for long time. For example, business policies.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Temporary System is made  for specified time and after that they are demol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For  example,  A DJ system is set  up for  a program and  it  is dissembled  aft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220" style="position:absolute;margin-left:35.734pt;margin-top:71.73pt;width:499.946pt;height:661.016pt;mso-position-horizontal-relative:page;mso-position-vertical-relative:page;z-index:-20559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209" filled="f" path="m720,1440l720,14649e" strokecolor="#000000" stroked="t" strokeweight="0.58pt" style="position:absolute;left:720;top:1440;width:0;height:13209">
              <v:path arrowok="t"/>
            </v:shape>
            <v:shape coordorigin="725,14644" coordsize="1128,0" filled="f" path="m725,14644l1853,14644e" strokecolor="#000000" stroked="t" strokeweight="0.57998pt" style="position:absolute;left:725;top:14644;width:1128;height:0">
              <v:path arrowok="t"/>
            </v:shape>
            <v:shape coordorigin="1839,14644" coordsize="10,0" filled="f" path="m1839,14644l1848,14644e" strokecolor="#000000" stroked="t" strokeweight="0.57998pt" style="position:absolute;left:1839;top:14644;width:10;height:0">
              <v:path arrowok="t"/>
            </v:shape>
            <v:shape coordorigin="1848,14644" coordsize="8855,0" filled="f" path="m1848,14644l10703,14644e" strokecolor="#000000" stroked="t" strokeweight="0.57998pt" style="position:absolute;left:1848;top:14644;width:8855;height:0">
              <v:path arrowok="t"/>
            </v:shape>
            <v:shape coordorigin="10708,1440" coordsize="0,13209" filled="f" path="m10708,1440l10708,14649e" strokecolor="#000000" stroked="t" strokeweight="0.58004pt" style="position:absolute;left:10708;top:1440;width:0;height:1320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from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  <w:sectPr>
          <w:pgMar w:bottom="280" w:footer="600" w:header="243" w:left="100" w:right="120" w:top="540"/>
          <w:pgSz w:h="15840" w:w="1224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146"/>
      </w:pPr>
      <w:r>
        <w:pict>
          <v:shape fillcolor="#AAB3BC" stroked="f" style="position:absolute;margin-left:85.654pt;margin-top:-10.4089pt;width:321.92pt;height:80pt;mso-position-horizontal-relative:page;mso-position-vertical-relative:paragraph;z-index:-2055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</w:pPr>
      <w:r>
        <w:rPr>
          <w:rFonts w:ascii="Times New Roman" w:cs="Times New Roman" w:eastAsia="Times New Roman" w:hAnsi="Times New Roman"/>
          <w:sz w:val="24"/>
          <w:szCs w:val="24"/>
        </w:rPr>
        <w:t>Per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433"/>
      </w:pPr>
      <w:r>
        <w:pict>
          <v:shape style="position:absolute;margin-left:109.424pt;margin-top:-392.423pt;width:393.152pt;height:393.152pt;mso-position-horizontal-relative:page;mso-position-vertical-relative:paragraph;z-index:-20558" type="#_x0000_t75">
            <v:imagedata o:title="" r:id="rId189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program.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605" w:lineRule="auto"/>
        <w:ind w:hanging="184" w:left="213" w:right="1430"/>
      </w:pPr>
      <w:r>
        <w:rPr>
          <w:rFonts w:ascii="Times New Roman" w:cs="Times New Roman" w:eastAsia="Times New Roman" w:hAnsi="Times New Roman"/>
          <w:sz w:val="24"/>
          <w:szCs w:val="24"/>
        </w:rPr>
        <w:t>prove</w:t>
      </w:r>
      <w:r>
        <w:rPr>
          <w:rFonts w:ascii="Times New Roman" w:cs="Times New Roman" w:eastAsia="Times New Roman" w:hAnsi="Times New Roman"/>
          <w:sz w:val="24"/>
          <w:szCs w:val="24"/>
        </w:rPr>
        <w:t> ent.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hanging="5" w:left="5" w:right="1435"/>
        <w:sectPr>
          <w:type w:val="continuous"/>
          <w:pgSz w:h="15840" w:w="12240"/>
          <w:pgMar w:bottom="0" w:left="100" w:right="120" w:top="0"/>
          <w:cols w:equalWidth="off" w:num="3">
            <w:col w:space="15" w:w="2073"/>
            <w:col w:space="20" w:w="7864"/>
            <w:col w:w="2048"/>
          </w:cols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ished.</w:t>
      </w:r>
      <w:r>
        <w:rPr>
          <w:rFonts w:ascii="Times New Roman" w:cs="Times New Roman" w:eastAsia="Times New Roman" w:hAnsi="Times New Roman"/>
          <w:sz w:val="24"/>
          <w:szCs w:val="24"/>
        </w:rPr>
        <w:t> er the</w:t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Natural and Manufactured System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60" w:val="left"/>
        </w:tabs>
        <w:jc w:val="left"/>
        <w:spacing w:line="260" w:lineRule="exact"/>
        <w:ind w:hanging="360" w:left="2522" w:right="1432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Natural  systems  are  created  by  the  nature.  For  example,  Solar  system,  seasonal</w:t>
      </w:r>
      <w:r>
        <w:rPr>
          <w:rFonts w:ascii="Times New Roman" w:cs="Times New Roman" w:eastAsia="Times New Roman" w:hAnsi="Times New Roman"/>
          <w:sz w:val="24"/>
          <w:szCs w:val="24"/>
        </w:rPr>
        <w:t> system.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Manufactured System is the man-made system. For example, Rockets, dams, trains.</w:t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Deterministic or Probabilistic System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2162"/>
      </w:pPr>
      <w:r>
        <w:rPr>
          <w:rFonts w:ascii="Arial Unicode MS" w:cs="Arial Unicode MS" w:eastAsia="Arial Unicode MS" w:hAnsi="Arial Unicode MS"/>
          <w:position w:val="-2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position w:val="-2"/>
          <w:sz w:val="24"/>
          <w:szCs w:val="24"/>
        </w:rPr>
        <w:t>Deterministic system operates in a predictable manner and the interaction between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522" w:right="1432"/>
      </w:pPr>
      <w:r>
        <w:rPr>
          <w:rFonts w:ascii="Times New Roman" w:cs="Times New Roman" w:eastAsia="Times New Roman" w:hAnsi="Times New Roman"/>
          <w:sz w:val="24"/>
          <w:szCs w:val="24"/>
        </w:rPr>
        <w:t>system  components  is  known  with  certainty.  For  example,  two  molecules  of</w:t>
      </w:r>
      <w:r>
        <w:rPr>
          <w:rFonts w:ascii="Times New Roman" w:cs="Times New Roman" w:eastAsia="Times New Roman" w:hAnsi="Times New Roman"/>
          <w:sz w:val="24"/>
          <w:szCs w:val="24"/>
        </w:rPr>
        <w:t> hydrogen and one molecule of oxygen makes water.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460" w:val="left"/>
        </w:tabs>
        <w:jc w:val="left"/>
        <w:spacing w:line="242" w:lineRule="auto"/>
        <w:ind w:hanging="360" w:left="2522" w:right="1432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4"/>
          <w:szCs w:val="24"/>
        </w:rPr>
        <w:t>Probabilistic System shows uncertain behavior. The exact output is not known. For</w:t>
      </w:r>
      <w:r>
        <w:rPr>
          <w:rFonts w:ascii="Times New Roman" w:cs="Times New Roman" w:eastAsia="Times New Roman" w:hAnsi="Times New Roman"/>
          <w:sz w:val="24"/>
          <w:szCs w:val="24"/>
        </w:rPr>
        <w:t> example, Weather forecasting, mail delivery.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Social, Human-Machine, Machine System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Social System is made up of people. For example, social clubs, societies.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472"/>
      </w:pPr>
      <w:r>
        <w:pict>
          <v:group coordorigin="2188,242" coordsize="7863,7863" style="position:absolute;margin-left:109.424pt;margin-top:12.0974pt;width:393.152pt;height:393.152pt;mso-position-horizontal-relative:page;mso-position-vertical-relative:paragraph;z-index:-20553">
            <v:shape coordorigin="4163,6955" coordsize="1565,0" filled="f" path="m4163,6955l5728,6955e" strokecolor="#000000" stroked="t" strokeweight="1.5399pt" style="position:absolute;left:4163;top:6955;width:1565;height:0">
              <v:path arrowok="t"/>
            </v:shape>
            <v:shape style="position:absolute;left:2188;top:242;width:7863;height:7863" type="#_x0000_t75">
              <v:imagedata o:title="" r:id="rId190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 Human-Machine  System,  both human and  machines are  involved  to  perform 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477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53"/>
      </w:pPr>
      <w:r>
        <w:rPr>
          <w:rFonts w:ascii="Times New Roman" w:cs="Times New Roman" w:eastAsia="Times New Roman" w:hAnsi="Times New Roman"/>
          <w:sz w:val="24"/>
          <w:szCs w:val="24"/>
        </w:rPr>
        <w:t>Ma</w:t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605" w:lineRule="auto"/>
        <w:ind w:firstLine="57" w:left="9904" w:right="1482"/>
      </w:pPr>
      <w:r>
        <w:pict>
          <v:shape fillcolor="#AAB3BC" stroked="f" style="position:absolute;margin-left:351.909pt;margin-top:-45.4134pt;width:151.28pt;height:80pt;mso-position-horizontal-relative:page;mso-position-vertical-relative:paragraph;z-index:-2055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icular</w:t>
      </w:r>
      <w:r>
        <w:rPr>
          <w:rFonts w:ascii="Times New Roman" w:cs="Times New Roman" w:eastAsia="Times New Roman" w:hAnsi="Times New Roman"/>
          <w:sz w:val="24"/>
          <w:szCs w:val="24"/>
        </w:rPr>
        <w:t> on for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both"/>
        <w:spacing w:before="19" w:line="680" w:lineRule="atLeast"/>
        <w:ind w:firstLine="107" w:left="9976" w:right="1427"/>
      </w:pPr>
      <w:r>
        <w:pict>
          <v:shape filled="f" stroked="f" style="position:absolute;margin-left:97.968pt;margin-top:-151.121pt;width:412.894pt;height:393.782pt;mso-position-horizontal-relative:page;mso-position-vertical-relative:paragraph;z-index:-2055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7"/>
                    <w:ind w:left="6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particular task. For example, Computer programming.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600" w:val="left"/>
                    </w:tabs>
                    <w:jc w:val="left"/>
                    <w:ind w:hanging="360" w:left="662" w:right="-4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Machine  System  is  where  human  interference  is  neglected.  All  the  tasks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performed by the machine. For example, an autonomous robot.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Made Information Systems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600" w:val="left"/>
                    </w:tabs>
                    <w:jc w:val="both"/>
                    <w:spacing w:line="260" w:lineRule="exact"/>
                    <w:ind w:hanging="360" w:left="662" w:right="7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 is  an  interconnected  set  of information  resources to  manage  data  for  part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organization, under Direct Management Control (DMC).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600" w:val="left"/>
                    </w:tabs>
                    <w:jc w:val="both"/>
                    <w:spacing w:line="260" w:lineRule="exact"/>
                    <w:ind w:hanging="360" w:left="662" w:right="12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system includes hardware, software, communication, data, and applicati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producing information according to the need of an organization.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6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Man-made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information systems are divided into three types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center"/>
                    <w:ind w:left="262" w:right="7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Formal Information System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− It is based on the flow of information in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of memos, instructions, etc., from top level to lower levels of management.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600" w:val="left"/>
                    </w:tabs>
                    <w:jc w:val="both"/>
                    <w:spacing w:line="260" w:lineRule="exact"/>
                    <w:ind w:hanging="360" w:left="662" w:right="9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Informal Information System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− This is employee ba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sed system which solv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day to day work related problems.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600" w:val="left"/>
                    </w:tabs>
                    <w:jc w:val="both"/>
                    <w:ind w:hanging="360" w:left="662" w:right="6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Computer Based System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− This system is directly dependent on the comput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managing  business  applications.  For  example,  automatic  library  system,  ra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reservation system, banking system, etc.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59" w:lineRule="auto"/>
                    <w:ind w:hanging="221" w:left="221" w:right="10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What is structured design? Illustrate the structured design process from DFD to struc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 art with a case study.NOV/DEC 2016,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5" w:left="206" w:right="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uctured Analysis is a development method that allows the analyst to understand the syste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activities in a logical way.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s a systematic approach, which uses graphical tools that analyze and refine the objectives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47" style="position:absolute;margin-left:35.734pt;margin-top:71.73pt;width:499.946pt;height:647.336pt;mso-position-horizontal-relative:page;mso-position-vertical-relative:page;z-index:-20554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35" filled="f" path="m720,1440l720,14376e" strokecolor="#000000" stroked="t" strokeweight="0.58pt" style="position:absolute;left:720;top:1440;width:0;height:12935">
              <v:path arrowok="t"/>
            </v:shape>
            <v:shape coordorigin="725,14371" coordsize="1128,0" filled="f" path="m725,14371l1853,14371e" strokecolor="#000000" stroked="t" strokeweight="0.57998pt" style="position:absolute;left:725;top:14371;width:1128;height:0">
              <v:path arrowok="t"/>
            </v:shape>
            <v:shape coordorigin="1839,14371" coordsize="10,0" filled="f" path="m1839,14371l1848,14371e" strokecolor="#000000" stroked="t" strokeweight="0.57998pt" style="position:absolute;left:1839;top:14371;width:10;height:0">
              <v:path arrowok="t"/>
            </v:shape>
            <v:shape coordorigin="1848,14371" coordsize="8855,0" filled="f" path="m1848,14371l10703,14371e" strokecolor="#000000" stroked="t" strokeweight="0.57998pt" style="position:absolute;left:1848;top:14371;width:8855;height:0">
              <v:path arrowok="t"/>
            </v:shape>
            <v:shape coordorigin="10708,1440" coordsize="0,12935" filled="f" path="m10708,1440l10708,14376e" strokecolor="#000000" stroked="t" strokeweight="0.58004pt" style="position:absolute;left:10708;top:1440;width:0;height:12935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66.6723pt;width:321.92pt;height:80pt;mso-position-horizontal-relative:page;mso-position-vertical-relative:paragraph;z-index:-2055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form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es the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Liberation Serif" w:cs="Liberation Serif" w:eastAsia="Liberation Serif" w:hAnsi="Liberation Serif"/>
          <w:sz w:val="24"/>
          <w:szCs w:val="24"/>
        </w:rPr>
        <w:t>er for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471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ilway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9"/>
        <w:ind w:left="127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8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tured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859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ch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38"/>
      </w:pPr>
      <w:r>
        <w:rPr>
          <w:rFonts w:ascii="Times New Roman" w:cs="Times New Roman" w:eastAsia="Times New Roman" w:hAnsi="Times New Roman"/>
          <w:sz w:val="22"/>
          <w:szCs w:val="22"/>
        </w:rPr>
        <w:t>Str                                                                                                                                                m and</w:t>
      </w:r>
      <w:r>
        <w:rPr>
          <w:rFonts w:ascii="Times New Roman" w:cs="Times New Roman" w:eastAsia="Times New Roman" w:hAnsi="Times New Roman"/>
          <w:sz w:val="22"/>
          <w:szCs w:val="22"/>
        </w:rPr>
        <w:t> its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9"/>
      </w:pPr>
      <w:r>
        <w:rPr>
          <w:rFonts w:ascii="Times New Roman" w:cs="Times New Roman" w:eastAsia="Times New Roman" w:hAnsi="Times New Roman"/>
          <w:sz w:val="22"/>
          <w:szCs w:val="22"/>
        </w:rPr>
        <w:t>It i                                                                                                                                                  of an</w:t>
      </w:r>
      <w:r>
        <w:rPr>
          <w:rFonts w:ascii="Times New Roman" w:cs="Times New Roman" w:eastAsia="Times New Roman" w:hAnsi="Times New Roman"/>
          <w:sz w:val="22"/>
          <w:szCs w:val="22"/>
        </w:rPr>
        <w:t> existing system and  develop  a  new system specification  which can be  easily understandable by</w:t>
      </w:r>
      <w:r>
        <w:rPr>
          <w:rFonts w:ascii="Times New Roman" w:cs="Times New Roman" w:eastAsia="Times New Roman" w:hAnsi="Times New Roman"/>
          <w:sz w:val="22"/>
          <w:szCs w:val="22"/>
        </w:rPr>
        <w:t> user.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7740"/>
      </w:pPr>
      <w:r>
        <w:rPr>
          <w:rFonts w:ascii="Liberation Serif" w:cs="Liberation Serif" w:eastAsia="Liberation Serif" w:hAnsi="Liberation Serif"/>
          <w:sz w:val="22"/>
          <w:szCs w:val="22"/>
        </w:rPr>
        <w:t>It has following attributes −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It is graphic which specifies the presentation of application.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It divides the processes so that it gives a clear picture of system flow.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It is logical rather  than physical i.e.,  the elements of system do not depend on vendor  or</w:t>
      </w:r>
      <w:r>
        <w:rPr>
          <w:rFonts w:ascii="Times New Roman" w:cs="Times New Roman" w:eastAsia="Times New Roman" w:hAnsi="Times New Roman"/>
          <w:sz w:val="22"/>
          <w:szCs w:val="22"/>
        </w:rPr>
        <w:t> hardware.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10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It is an approach that works from high-level overviews to lower-level details.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Structured Analysis Tools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/>
      </w:pPr>
      <w:r>
        <w:pict>
          <v:shape fillcolor="#AAB3BC" stroked="f" style="position:absolute;margin-left:351.909pt;margin-top:120.743pt;width:151.28pt;height:80pt;mso-position-horizontal-relative:page;mso-position-vertical-relative:paragraph;z-index:-2054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During Structured Analysis, various tools and techniques are used for system development. They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801"/>
      </w:pPr>
      <w:r>
        <w:rPr>
          <w:rFonts w:ascii="Liberation Serif" w:cs="Liberation Serif" w:eastAsia="Liberation Serif" w:hAnsi="Liberation Serif"/>
          <w:sz w:val="22"/>
          <w:szCs w:val="22"/>
        </w:rPr>
        <w:t>are −</w:t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14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Data Flow Diagrams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8"/>
        <w:ind w:left="2114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sz w:val="22"/>
          <w:szCs w:val="22"/>
        </w:rPr>
        <w:t>Data Dictionary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88" w:line="240" w:lineRule="exact"/>
        <w:ind w:left="2114"/>
      </w:pPr>
      <w:r>
        <w:pict>
          <v:shape filled="f" stroked="f" style="position:absolute;margin-left:109.206pt;margin-top:14.8438pt;width:404.471pt;height:395.222pt;mso-position-horizontal-relative:page;mso-position-vertical-relative:paragraph;z-index:-20550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Decision Tables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8"/>
                    <w:ind w:left="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Structured English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8"/>
                    <w:ind w:left="3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Pseudocode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 Flow Diagrams (DFD) or Bubble Chart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firstLine="14" w:right="6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 a  technique  developed  by  Larry  Constantine  to  express  the  requirements  of  system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phical form.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78" w:right="-53"/>
                  </w:pPr>
                  <w:r>
                    <w:rPr>
                      <w:rFonts w:ascii="Arial Unicode MS" w:cs="Arial Unicode MS" w:eastAsia="Arial Unicode MS" w:hAnsi="Arial Unicode MS"/>
                      <w:position w:val="-1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It  shows  the  flow  of  data  between  various  functions  of  system  and  specifies  how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Decision Trees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pict>
          <v:group coordorigin="715,1435" coordsize="10138,12832" style="position:absolute;margin-left:35.734pt;margin-top:71.73pt;width:506.916pt;height:641.576pt;mso-position-horizontal-relative:page;mso-position-vertical-relative:page;z-index:-20549">
            <v:shape style="position:absolute;left:1853;top:5146;width:9000;height:5236" type="#_x0000_t75">
              <v:imagedata o:title="" r:id="rId191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820" filled="f" path="m720,1440l720,14260e" strokecolor="#000000" stroked="t" strokeweight="0.58pt" style="position:absolute;left:720;top:1440;width:0;height:12820">
              <v:path arrowok="t"/>
            </v:shape>
            <v:shape coordorigin="725,14256" coordsize="1128,0" filled="f" path="m725,14256l1853,14256e" strokecolor="#000000" stroked="t" strokeweight="0.57998pt" style="position:absolute;left:725;top:14256;width:1128;height:0">
              <v:path arrowok="t"/>
            </v:shape>
            <v:shape coordorigin="1839,14256" coordsize="10,0" filled="f" path="m1839,14256l1848,14256e" strokecolor="#000000" stroked="t" strokeweight="0.57998pt" style="position:absolute;left:1839;top:14256;width:10;height:0">
              <v:path arrowok="t"/>
            </v:shape>
            <v:shape coordorigin="1848,14256" coordsize="8855,0" filled="f" path="m1848,14256l10703,14256e" strokecolor="#000000" stroked="t" strokeweight="0.57998pt" style="position:absolute;left:1848;top:14256;width:8855;height:0">
              <v:path arrowok="t"/>
            </v:shape>
            <v:shape coordorigin="10708,1440" coordsize="0,12820" filled="f" path="m10708,1440l10708,14260e" strokecolor="#000000" stroked="t" strokeweight="0.58004pt" style="position:absolute;left:10708;top:1440;width:0;height:12820">
              <v:path arrowok="t"/>
            </v:shape>
            <v:shape style="position:absolute;left:2188;top:3988;width:7863;height:7863" type="#_x0000_t75">
              <v:imagedata o:title="" r:id="rId19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Dat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5" w:lineRule="auto"/>
        <w:ind w:left="1801" w:right="1438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It  i                                                                                                                                                   in  a</w:t>
      </w:r>
      <w:r>
        <w:rPr>
          <w:rFonts w:ascii="Times New Roman" w:cs="Times New Roman" w:eastAsia="Times New Roman" w:hAnsi="Times New Roman"/>
          <w:sz w:val="22"/>
          <w:szCs w:val="22"/>
        </w:rPr>
        <w:t> gra</w:t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522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current system is implemented.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5009" w:w="5264"/>
            <w:col w:w="1747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It is an initial stage of design phase that functionally divides the requirement specifications</w:t>
      </w:r>
      <w:r>
        <w:rPr>
          <w:rFonts w:ascii="Times New Roman" w:cs="Times New Roman" w:eastAsia="Times New Roman" w:hAnsi="Times New Roman"/>
          <w:sz w:val="22"/>
          <w:szCs w:val="22"/>
        </w:rPr>
        <w:t> down to the lowest level of detail.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4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Its  graphical  nature  makes  it  a  good  communication  tool  between  user  and  analyst  or</w:t>
      </w:r>
      <w:r>
        <w:rPr>
          <w:rFonts w:ascii="Times New Roman" w:cs="Times New Roman" w:eastAsia="Times New Roman" w:hAnsi="Times New Roman"/>
          <w:sz w:val="22"/>
          <w:szCs w:val="22"/>
        </w:rPr>
        <w:t> analyst and system designer.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6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It gives an overview of what data a system processes, what transformations are performed,</w:t>
      </w:r>
      <w:r>
        <w:rPr>
          <w:rFonts w:ascii="Times New Roman" w:cs="Times New Roman" w:eastAsia="Times New Roman" w:hAnsi="Times New Roman"/>
          <w:sz w:val="22"/>
          <w:szCs w:val="22"/>
        </w:rPr>
        <w:t> what data are stored, what results are produced and where they flow.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pict>
          <v:shape fillcolor="#AAB3BC" stroked="f" style="position:absolute;margin-left:85.654pt;margin-top:-309.545pt;width:321.92pt;height:80pt;mso-position-horizontal-relative:page;mso-position-vertical-relative:paragraph;z-index:-2054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141"/>
      </w:pPr>
      <w:r>
        <w:rPr>
          <w:rFonts w:ascii="Times New Roman" w:cs="Times New Roman" w:eastAsia="Times New Roman" w:hAnsi="Times New Roman"/>
          <w:sz w:val="22"/>
          <w:szCs w:val="22"/>
        </w:rPr>
        <w:t>Basic Elements of DFD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8"/>
      </w:pPr>
      <w:r>
        <w:rPr>
          <w:rFonts w:ascii="Times New Roman" w:cs="Times New Roman" w:eastAsia="Times New Roman" w:hAnsi="Times New Roman"/>
          <w:sz w:val="22"/>
          <w:szCs w:val="22"/>
        </w:rPr>
        <w:t>DFD is easy to understand and quite effective when the required design is not clear and the user</w:t>
      </w:r>
      <w:r>
        <w:rPr>
          <w:rFonts w:ascii="Times New Roman" w:cs="Times New Roman" w:eastAsia="Times New Roman" w:hAnsi="Times New Roman"/>
          <w:sz w:val="22"/>
          <w:szCs w:val="22"/>
        </w:rPr>
        <w:t> wants a notational language for communication. However, it requires a large number of iterations</w:t>
      </w:r>
      <w:r>
        <w:rPr>
          <w:rFonts w:ascii="Times New Roman" w:cs="Times New Roman" w:eastAsia="Times New Roman" w:hAnsi="Times New Roman"/>
          <w:sz w:val="22"/>
          <w:szCs w:val="22"/>
        </w:rPr>
        <w:t> for obtaining the most accurate and complete solution.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line="240" w:lineRule="exact"/>
        <w:ind w:left="1801" w:right="2374"/>
      </w:pPr>
      <w:r>
        <w:pict>
          <v:shape fillcolor="#AAB3BC" stroked="f" style="position:absolute;margin-left:351.909pt;margin-top:95.303pt;width:151.28pt;height:80pt;mso-position-horizontal-relative:page;mso-position-vertical-relative:paragraph;z-index:-2054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The following table shows the symbols used in designing a DFD and their significance −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3141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Symbol Name                                                          Symbol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pict>
          <v:shape filled="f" stroked="f" style="position:absolute;margin-left:104.885pt;margin-top:-260.686pt;width:400.329pt;height:393.152pt;mso-position-horizontal-relative:page;mso-position-vertical-relative:paragraph;z-index:-20546" type="#_x0000_t202">
            <v:textbox inset="0,0,0,0">
              <w:txbxContent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1104" w:lineRule="auto"/>
                    <w:ind w:hanging="14" w:left="1513" w:right="585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Square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Arrow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Circle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6"/>
                    <w:ind w:left="109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Open Rectangle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pes of DFD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3" w:left="44" w:right="-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Ds are of two types: Physical DFD and Logical DFD. The following table lists the poin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ferentiate a physical DFD from a logical DFD.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2889" w:right="375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Physical DFD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7414" w:left="7515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is implementation dependent. It shows which functions are performed.                      It is 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proce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716" style="position:absolute;margin-left:35.734pt;margin-top:71.73pt;width:499.946pt;height:635.792pt;mso-position-horizontal-relative:page;mso-position-vertical-relative:page;z-index:-20545">
            <v:shape coordorigin="1877,3375" coordsize="4053,605" fillcolor="#EDEDED" filled="t" path="m1877,3980l5930,3980,5930,3375,1877,3375,1877,3980xe" stroked="f" style="position:absolute;left:1877;top:3375;width:4053;height:605">
              <v:path arrowok="t"/>
              <v:fill/>
            </v:shape>
            <v:shape coordorigin="2007,3375" coordsize="3789,605" fillcolor="#EDEDED" filled="t" path="m2007,3980l5796,3980,5796,3375,2007,3375,2007,3980xe" stroked="f" style="position:absolute;left:2007;top:3375;width:3789;height:605">
              <v:path arrowok="t"/>
              <v:fill/>
            </v:shape>
            <v:shape coordorigin="5945,3375" coordsize="4307,605" fillcolor="#EDEDED" filled="t" path="m5945,3980l10252,3980,10252,3375,5945,3375,5945,3980xe" stroked="f" style="position:absolute;left:5945;top:3375;width:4307;height:605">
              <v:path arrowok="t"/>
              <v:fill/>
            </v:shape>
            <v:shape coordorigin="6079,3375" coordsize="4038,605" fillcolor="#EDEDED" filled="t" path="m6079,3980l10117,3980,10117,3375,6079,3375,6079,3980xe" stroked="f" style="position:absolute;left:6079;top:3375;width:4038;height:605">
              <v:path arrowok="t"/>
              <v:fill/>
            </v:shape>
            <v:shape coordorigin="10266,3375" coordsize="437,605" fillcolor="#EDEDED" filled="t" path="m10266,3980l10703,3980,10703,3375,10266,3375,10266,3980xe" stroked="f" style="position:absolute;left:10266;top:3375;width:437;height:605">
              <v:path arrowok="t"/>
              <v:fill/>
            </v:shape>
            <v:shape coordorigin="10396,3375" coordsize="307,605" fillcolor="#EDEDED" filled="t" path="m10703,3980l10703,3375,10396,3375,10396,3980,10703,3980xe" stroked="f" style="position:absolute;left:10396;top:3375;width:307;height:605">
              <v:path arrowok="t"/>
              <v:fill/>
            </v:shape>
            <v:shape coordorigin="1877,3229" coordsize="4053,0" filled="f" path="m1877,3229l5930,3229e" strokecolor="#DDDDDD" stroked="t" strokeweight="0.82pt" style="position:absolute;left:1877;top:3229;width:4053;height:0">
              <v:path arrowok="t"/>
            </v:shape>
            <v:shape coordorigin="1877,3236" coordsize="4053,139" fillcolor="#EDEDED" filled="t" path="m1877,3375l5930,3375,5930,3236,1877,3236,1877,3375xe" stroked="f" style="position:absolute;left:1877;top:3236;width:4053;height:139">
              <v:path arrowok="t"/>
              <v:fill/>
            </v:shape>
            <v:shape coordorigin="5945,3229" coordsize="4302,0" filled="f" path="m5945,3229l10247,3229e" strokecolor="#DDDDDD" stroked="t" strokeweight="0.82pt" style="position:absolute;left:5945;top:3229;width:4302;height:0">
              <v:path arrowok="t"/>
            </v:shape>
            <v:shape coordorigin="5945,3236" coordsize="4302,139" fillcolor="#EDEDED" filled="t" path="m5945,3375l10247,3375,10247,3236,5945,3236,5945,3375xe" stroked="f" style="position:absolute;left:5945;top:3236;width:4302;height:139">
              <v:path arrowok="t"/>
              <v:fill/>
            </v:shape>
            <v:shape coordorigin="10261,3229" coordsize="442,0" filled="f" path="m10261,3229l10703,3229e" strokecolor="#DDDDDD" stroked="t" strokeweight="0.82pt" style="position:absolute;left:10261;top:3229;width:442;height:0">
              <v:path arrowok="t"/>
            </v:shape>
            <v:shape coordorigin="10261,3236" coordsize="442,139" fillcolor="#EDEDED" filled="t" path="m10703,3375l10703,3236,10261,3236,10261,3375,10703,3375xe" stroked="f" style="position:absolute;left:10261;top:3236;width:442;height:139">
              <v:path arrowok="t"/>
              <v:fill/>
            </v:shape>
            <v:shape coordorigin="1872,3980" coordsize="4063,139" fillcolor="#EDEDED" filled="t" path="m1872,4119l5935,4119,5935,3980,1872,3980,1872,4119xe" stroked="f" style="position:absolute;left:1872;top:3980;width:4063;height:139">
              <v:path arrowok="t"/>
              <v:fill/>
            </v:shape>
            <v:shape coordorigin="5940,3980" coordsize="4317,139" fillcolor="#EDEDED" filled="t" path="m5940,4119l10257,4119,10257,3980,5940,3980,5940,4119xe" stroked="f" style="position:absolute;left:5940;top:3980;width:4317;height:139">
              <v:path arrowok="t"/>
              <v:fill/>
            </v:shape>
            <v:shape coordorigin="10261,3980" coordsize="442,139" fillcolor="#EDEDED" filled="t" path="m10703,4119l10703,3980,10261,3980,10261,4119,10703,4119xe" stroked="f" style="position:absolute;left:10261;top:3980;width:442;height:139">
              <v:path arrowok="t"/>
              <v:fill/>
            </v:shape>
            <v:shape coordorigin="1877,4127" coordsize="4053,0" filled="f" path="m1877,4127l5930,4127e" strokecolor="#DDDDDD" stroked="t" strokeweight="0.844pt" style="position:absolute;left:1877;top:4127;width:4053;height:0">
              <v:path arrowok="t"/>
            </v:shape>
            <v:shape coordorigin="5945,4127" coordsize="4302,0" filled="f" path="m5945,4127l10247,4127e" strokecolor="#DDDDDD" stroked="t" strokeweight="0.844pt" style="position:absolute;left:5945;top:4127;width:4302;height:0">
              <v:path arrowok="t"/>
            </v:shape>
            <v:shape coordorigin="10261,4127" coordsize="442,0" filled="f" path="m10261,4127l10703,4127e" strokecolor="#DDDDDD" stroked="t" strokeweight="0.844pt" style="position:absolute;left:10261;top:4127;width:442;height:0">
              <v:path arrowok="t"/>
            </v:shape>
            <v:shape coordorigin="1877,5298" coordsize="4053,0" filled="f" path="m1877,5298l5930,5298e" strokecolor="#DDDDDD" stroked="t" strokeweight="0.82pt" style="position:absolute;left:1877;top:5298;width:4053;height:0">
              <v:path arrowok="t"/>
            </v:shape>
            <v:shape coordorigin="5945,5298" coordsize="4302,0" filled="f" path="m5945,5298l10247,5298e" strokecolor="#DDDDDD" stroked="t" strokeweight="0.82pt" style="position:absolute;left:5945;top:5298;width:4302;height:0">
              <v:path arrowok="t"/>
            </v:shape>
            <v:shape coordorigin="10261,5298" coordsize="442,0" filled="f" path="m10261,5298l10703,5298e" strokecolor="#DDDDDD" stroked="t" strokeweight="0.82pt" style="position:absolute;left:10261;top:5298;width:442;height:0">
              <v:path arrowok="t"/>
            </v:shape>
            <v:shape coordorigin="1877,6456" coordsize="4053,0" filled="f" path="m1877,6456l5930,6456e" strokecolor="#DDDDDD" stroked="t" strokeweight="0.82pt" style="position:absolute;left:1877;top:6456;width:4053;height:0">
              <v:path arrowok="t"/>
            </v:shape>
            <v:shape coordorigin="5945,6456" coordsize="4302,0" filled="f" path="m5945,6456l10247,6456e" strokecolor="#DDDDDD" stroked="t" strokeweight="0.82pt" style="position:absolute;left:5945;top:6456;width:4302;height:0">
              <v:path arrowok="t"/>
            </v:shape>
            <v:shape coordorigin="10261,6456" coordsize="442,0" filled="f" path="m10261,6456l10703,6456e" strokecolor="#DDDDDD" stroked="t" strokeweight="0.82pt" style="position:absolute;left:10261;top:6456;width:442;height:0">
              <v:path arrowok="t"/>
            </v:shape>
            <v:shape coordorigin="1877,7627" coordsize="4053,0" filled="f" path="m1877,7627l5930,7627e" strokecolor="#DDDDDD" stroked="t" strokeweight="0.82pt" style="position:absolute;left:1877;top:7627;width:4053;height:0">
              <v:path arrowok="t"/>
            </v:shape>
            <v:shape coordorigin="5945,7627" coordsize="4302,0" filled="f" path="m5945,7627l10247,7627e" strokecolor="#DDDDDD" stroked="t" strokeweight="0.82pt" style="position:absolute;left:5945;top:7627;width:4302;height:0">
              <v:path arrowok="t"/>
            </v:shape>
            <v:shape coordorigin="10261,7627" coordsize="442,0" filled="f" path="m10261,7627l10703,7627e" strokecolor="#DDDDDD" stroked="t" strokeweight="0.82pt" style="position:absolute;left:10261;top:7627;width:442;height:0">
              <v:path arrowok="t"/>
            </v:shape>
            <v:shape coordorigin="1870,3222" coordsize="0,5781" filled="f" path="m1870,3222l1870,9002e" strokecolor="#DDDDDD" stroked="t" strokeweight="0.82pt" style="position:absolute;left:1870;top:3222;width:0;height:5781">
              <v:path arrowok="t"/>
            </v:shape>
            <v:shape coordorigin="1877,8995" coordsize="4053,0" filled="f" path="m1877,8995l5930,8995e" strokecolor="#DDDDDD" stroked="t" strokeweight="0.82pt" style="position:absolute;left:1877;top:8995;width:4053;height:0">
              <v:path arrowok="t"/>
            </v:shape>
            <v:shape coordorigin="5938,3222" coordsize="0,5781" filled="f" path="m5938,3222l5938,9002e" strokecolor="#DDDDDD" stroked="t" strokeweight="0.82pt" style="position:absolute;left:5938;top:3222;width:0;height:5781">
              <v:path arrowok="t"/>
            </v:shape>
            <v:shape coordorigin="5945,8995" coordsize="4302,0" filled="f" path="m5945,8995l10247,8995e" strokecolor="#DDDDDD" stroked="t" strokeweight="0.82pt" style="position:absolute;left:5945;top:8995;width:4302;height:0">
              <v:path arrowok="t"/>
            </v:shape>
            <v:shape coordorigin="10254,3222" coordsize="0,5781" filled="f" path="m10254,3222l10254,9002e" strokecolor="#DDDDDD" stroked="t" strokeweight="0.82003pt" style="position:absolute;left:10254;top:3222;width:0;height:5781">
              <v:path arrowok="t"/>
            </v:shape>
            <v:shape coordorigin="10261,8995" coordsize="442,0" filled="f" path="m10261,8995l10703,8995e" strokecolor="#DDDDDD" stroked="t" strokeweight="0.82pt" style="position:absolute;left:10261;top:8995;width:442;height:0">
              <v:path arrowok="t"/>
            </v:shape>
            <v:shape coordorigin="1877,10424" coordsize="7587,605" fillcolor="#EDEDED" filled="t" path="m1877,11029l9464,11029,9464,10424,1877,10424,1877,11029xe" stroked="f" style="position:absolute;left:1877;top:10424;width:7587;height:605">
              <v:path arrowok="t"/>
              <v:fill/>
            </v:shape>
            <v:shape coordorigin="2007,10424" coordsize="7327,605" fillcolor="#EDEDED" filled="t" path="m2007,11029l9335,11029,9335,10424,2007,10424,2007,11029xe" stroked="f" style="position:absolute;left:2007;top:10424;width:7327;height:605">
              <v:path arrowok="t"/>
              <v:fill/>
            </v:shape>
            <v:shape coordorigin="9479,10424" coordsize="1224,605" fillcolor="#EDEDED" filled="t" path="m9479,11029l10703,11029,10703,10424,9479,10424,9479,11029xe" stroked="f" style="position:absolute;left:9479;top:10424;width:1224;height:605">
              <v:path arrowok="t"/>
              <v:fill/>
            </v:shape>
            <v:shape coordorigin="9613,10424" coordsize="1090,605" fillcolor="#EDEDED" filled="t" path="m10703,11029l10703,10424,9613,10424,9613,11029,10703,11029xe" stroked="f" style="position:absolute;left:9613;top:10424;width:1090;height:605">
              <v:path arrowok="t"/>
              <v:fill/>
            </v:shape>
            <v:shape coordorigin="1877,10277" coordsize="7587,0" filled="f" path="m1877,10277l9464,10277e" strokecolor="#DDDDDD" stroked="t" strokeweight="0.81997pt" style="position:absolute;left:1877;top:10277;width:7587;height:0">
              <v:path arrowok="t"/>
            </v:shape>
            <v:shape coordorigin="1877,10284" coordsize="7587,139" fillcolor="#EDEDED" filled="t" path="m1877,10424l9464,10424,9464,10284,1877,10284,1877,10424xe" stroked="f" style="position:absolute;left:1877;top:10284;width:7587;height:139">
              <v:path arrowok="t"/>
              <v:fill/>
            </v:shape>
            <v:shape coordorigin="9479,10277" coordsize="1224,0" filled="f" path="m9479,10277l10703,10277e" strokecolor="#DDDDDD" stroked="t" strokeweight="0.81997pt" style="position:absolute;left:9479;top:10277;width:1224;height:0">
              <v:path arrowok="t"/>
            </v:shape>
            <v:shape coordorigin="9479,10284" coordsize="1224,139" fillcolor="#EDEDED" filled="t" path="m10703,10424l10703,10284,9479,10284,9479,10424,10703,10424xe" stroked="f" style="position:absolute;left:9479;top:10284;width:1224;height:139">
              <v:path arrowok="t"/>
              <v:fill/>
            </v:shape>
            <v:shape coordorigin="1872,11029" coordsize="7601,139" fillcolor="#EDEDED" filled="t" path="m1872,11168l9474,11168,9474,11029,1872,11029,1872,11168xe" stroked="f" style="position:absolute;left:1872;top:11029;width:7601;height:139">
              <v:path arrowok="t"/>
              <v:fill/>
            </v:shape>
            <v:shape coordorigin="9474,11029" coordsize="1229,139" fillcolor="#EDEDED" filled="t" path="m10703,11168l10703,11029,9474,11029,9474,11168,10703,11168xe" stroked="f" style="position:absolute;left:9474;top:11029;width:1229;height:139">
              <v:path arrowok="t"/>
              <v:fill/>
            </v:shape>
            <v:shape coordorigin="1877,11175" coordsize="7587,0" filled="f" path="m1877,11175l9464,11175e" strokecolor="#DDDDDD" stroked="t" strokeweight="0.81997pt" style="position:absolute;left:1877;top:11175;width:7587;height:0">
              <v:path arrowok="t"/>
            </v:shape>
            <v:shape coordorigin="9479,11175" coordsize="1224,0" filled="f" path="m9479,11175l10703,11175e" strokecolor="#DDDDDD" stroked="t" strokeweight="0.81997pt" style="position:absolute;left:9479;top:11175;width:1224;height:0">
              <v:path arrowok="t"/>
            </v:shape>
            <v:shape coordorigin="1877,12327" coordsize="7587,0" filled="f" path="m1877,12327l9464,12327e" strokecolor="#DDDDDD" stroked="t" strokeweight="0.82003pt" style="position:absolute;left:1877;top:12327;width:7587;height:0">
              <v:path arrowok="t"/>
            </v:shape>
            <v:shape coordorigin="9479,12327" coordsize="1224,0" filled="f" path="m9479,12327l10703,12327e" strokecolor="#DDDDDD" stroked="t" strokeweight="0.82003pt" style="position:absolute;left:9479;top:12327;width:1224;height:0">
              <v:path arrowok="t"/>
            </v:shape>
            <v:shape coordorigin="1877,13225" coordsize="7587,0" filled="f" path="m1877,13225l9464,13225e" strokecolor="#DDDDDD" stroked="t" strokeweight="0.82003pt" style="position:absolute;left:1877;top:13225;width:7587;height:0">
              <v:path arrowok="t"/>
            </v:shape>
            <v:shape coordorigin="9479,13225" coordsize="1224,0" filled="f" path="m9479,13225l10703,13225e" strokecolor="#DDDDDD" stroked="t" strokeweight="0.82003pt" style="position:absolute;left:9479;top:13225;width:1224;height:0">
              <v:path arrowok="t"/>
            </v:shape>
            <v:shape coordorigin="1870,10270" coordsize="0,3865" filled="f" path="m1870,10270l1870,14135e" strokecolor="#DDDDDD" stroked="t" strokeweight="0.82pt" style="position:absolute;left:1870;top:10270;width:0;height:3865">
              <v:path arrowok="t"/>
            </v:shape>
            <v:shape coordorigin="1877,14128" coordsize="7587,0" filled="f" path="m1877,14128l9464,14128e" strokecolor="#DDDDDD" stroked="t" strokeweight="0.82003pt" style="position:absolute;left:1877;top:14128;width:7587;height:0">
              <v:path arrowok="t"/>
            </v:shape>
            <v:shape coordorigin="9471,10270" coordsize="0,3865" filled="f" path="m9471,10270l9471,14135e" strokecolor="#DDDDDD" stroked="t" strokeweight="0.82pt" style="position:absolute;left:9471;top:10270;width:0;height:3865">
              <v:path arrowok="t"/>
            </v:shape>
            <v:shape coordorigin="9479,14128" coordsize="1224,0" filled="f" path="m9479,14128l10703,14128e" strokecolor="#DDDDDD" stroked="t" strokeweight="0.82003pt" style="position:absolute;left:9479;top:14128;width:1224;height:0">
              <v:path arrowok="t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704" filled="f" path="m720,1440l720,14145e" strokecolor="#000000" stroked="t" strokeweight="0.58pt" style="position:absolute;left:720;top:1440;width:0;height:12704">
              <v:path arrowok="t"/>
            </v:shape>
            <v:shape coordorigin="725,14140" coordsize="1128,0" filled="f" path="m725,14140l1853,14140e" strokecolor="#000000" stroked="t" strokeweight="0.57998pt" style="position:absolute;left:725;top:14140;width:1128;height:0">
              <v:path arrowok="t"/>
            </v:shape>
            <v:shape coordorigin="1839,14140" coordsize="10,0" filled="f" path="m1839,14140l1848,14140e" strokecolor="#000000" stroked="t" strokeweight="0.57998pt" style="position:absolute;left:1839;top:14140;width:10;height:0">
              <v:path arrowok="t"/>
            </v:shape>
            <v:shape coordorigin="1848,14140" coordsize="8855,0" filled="f" path="m1848,14140l10703,14140e" strokecolor="#000000" stroked="t" strokeweight="0.57998pt" style="position:absolute;left:1848;top:14140;width:8855;height:0">
              <v:path arrowok="t"/>
            </v:shape>
            <v:shape coordorigin="10708,1440" coordsize="0,12704" filled="f" path="m10708,1440l10708,14145e" strokecolor="#000000" stroked="t" strokeweight="0.58004pt" style="position:absolute;left:10708;top:1440;width:0;height:12704">
              <v:path arrowok="t"/>
            </v:shape>
            <v:shape style="position:absolute;left:7829;top:4272;width:528;height:528" type="#_x0000_t75">
              <v:imagedata o:title="" r:id="rId193"/>
            </v:shape>
            <v:shape style="position:absolute;left:7128;top:5448;width:1934;height:509" type="#_x0000_t75">
              <v:imagedata o:title="" r:id="rId194"/>
            </v:shape>
            <v:shape style="position:absolute;left:7694;top:6600;width:797;height:528" type="#_x0000_t75">
              <v:imagedata o:title="" r:id="rId195"/>
            </v:shape>
            <v:shape style="position:absolute;left:7320;top:7776;width:1546;height:720" type="#_x0000_t75">
              <v:imagedata o:title="" r:id="rId196"/>
            </v:shape>
            <v:shape style="position:absolute;left:2188;top:3988;width:7863;height:7863" type="#_x0000_t75">
              <v:imagedata o:title="" r:id="rId197"/>
            </v:shape>
            <w10:wrap type="none"/>
          </v:group>
        </w:pict>
      </w:r>
      <w:r>
        <w:pict>
          <v:shape fillcolor="#AAB3BC" stroked="f" style="position:absolute;margin-left:85.654pt;margin-top:-42.8925pt;width:321.92pt;height:80pt;mso-position-horizontal-relative:page;mso-position-vertical-relative:paragraph;z-index:-2054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Ty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 w:right="1447"/>
      </w:pPr>
      <w:r>
        <w:rPr>
          <w:rFonts w:ascii="Times New Roman" w:cs="Times New Roman" w:eastAsia="Times New Roman" w:hAnsi="Times New Roman"/>
          <w:sz w:val="22"/>
          <w:szCs w:val="22"/>
        </w:rPr>
        <w:t>DF                                                                                                                                                ts that</w:t>
      </w:r>
      <w:r>
        <w:rPr>
          <w:rFonts w:ascii="Times New Roman" w:cs="Times New Roman" w:eastAsia="Times New Roman" w:hAnsi="Times New Roman"/>
          <w:sz w:val="22"/>
          <w:szCs w:val="22"/>
        </w:rPr>
        <w:t> dif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hanging="8090" w:left="9997" w:right="1410"/>
      </w:pPr>
      <w:r>
        <w:rPr>
          <w:rFonts w:ascii="Times New Roman" w:cs="Times New Roman" w:eastAsia="Times New Roman" w:hAnsi="Times New Roman"/>
          <w:sz w:val="22"/>
          <w:szCs w:val="22"/>
        </w:rPr>
        <w:t>It                                                                                                                                                mplem</w:t>
      </w:r>
      <w:r>
        <w:rPr>
          <w:rFonts w:ascii="Times New Roman" w:cs="Times New Roman" w:eastAsia="Times New Roman" w:hAnsi="Times New Roman"/>
          <w:sz w:val="22"/>
          <w:szCs w:val="22"/>
        </w:rPr>
        <w:t> sses.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907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It provides low level details of hardware, software, files, and people.                             It explains 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907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It depicts how the current system operates and how a system will be implemented.       It shows ho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710"/>
      </w:pPr>
      <w:r>
        <w:rPr>
          <w:rFonts w:ascii="Times New Roman" w:cs="Times New Roman" w:eastAsia="Times New Roman" w:hAnsi="Times New Roman"/>
          <w:sz w:val="22"/>
          <w:szCs w:val="22"/>
        </w:rPr>
        <w:t>Context Diagram</w:t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8"/>
      </w:pPr>
      <w:r>
        <w:rPr>
          <w:rFonts w:ascii="Times New Roman" w:cs="Times New Roman" w:eastAsia="Times New Roman" w:hAnsi="Times New Roman"/>
          <w:sz w:val="22"/>
          <w:szCs w:val="22"/>
        </w:rPr>
        <w:t>A context diagram helps in understanding the entire system by one DFD which gives the overview</w:t>
      </w:r>
      <w:r>
        <w:rPr>
          <w:rFonts w:ascii="Times New Roman" w:cs="Times New Roman" w:eastAsia="Times New Roman" w:hAnsi="Times New Roman"/>
          <w:sz w:val="22"/>
          <w:szCs w:val="22"/>
        </w:rPr>
        <w:t> of a system. It starts with mentioning major processes with little details and then goes onto giving</w:t>
      </w:r>
      <w:r>
        <w:rPr>
          <w:rFonts w:ascii="Times New Roman" w:cs="Times New Roman" w:eastAsia="Times New Roman" w:hAnsi="Times New Roman"/>
          <w:sz w:val="22"/>
          <w:szCs w:val="22"/>
        </w:rPr>
        <w:t> more details of the processes with the top-down approach.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801" w:right="4984"/>
      </w:pPr>
      <w:r>
        <w:pict>
          <v:shape fillcolor="#AAB3BC" stroked="f" style="position:absolute;margin-left:351.909pt;margin-top:88.103pt;width:151.28pt;height:80pt;mso-position-horizontal-relative:page;mso-position-vertical-relative:paragraph;z-index:-2053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 context diagram of mess management is shown below.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9904"/>
      </w:pPr>
      <w:r>
        <w:pict>
          <v:shape filled="f" stroked="f" style="position:absolute;margin-left:105.861pt;margin-top:-209.786pt;width:400.434pt;height:393.152pt;mso-position-horizontal-relative:page;mso-position-vertical-relative:paragraph;z-index:-20542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 Dictionary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38" w:left="38" w:right="-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data dictionary is a structured repository of data elements in the system. It stores the descr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all DFD data elements that is, details and definitions of data flows, data stores, data sto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 stores, and the processes.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34" w:left="9" w:right="3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data  dictionary  improves  the  communication  between  the  analyst  and  the  user.  It  pl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portant role in building a database. Most DBMSs have a data dictionary as a standard f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4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example, refer the following table −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10" w:right="-4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Sr.No.                                       Data Name                                                    Descrip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55" w:right="-5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                                                ISBN                                                        ISBN Nu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596" style="position:absolute;margin-left:35.734pt;margin-top:71.73pt;width:499.946pt;height:629.792pt;mso-position-horizontal-relative:page;mso-position-vertical-relative:page;z-index:-20541">
            <v:shape style="position:absolute;left:1853;top:3365;width:6581;height:4617" type="#_x0000_t75">
              <v:imagedata o:title="" r:id="rId198"/>
            </v:shape>
            <v:shape coordorigin="1877,10558" coordsize="2310,605" fillcolor="#EDEDED" filled="t" path="m1877,11163l4187,11163,4187,10558,1877,10558,1877,11163xe" stroked="f" style="position:absolute;left:1877;top:10558;width:2310;height:605">
              <v:path arrowok="t"/>
              <v:fill/>
            </v:shape>
            <v:shape coordorigin="2007,10558" coordsize="2045,605" fillcolor="#EDEDED" filled="t" path="m2007,11163l4053,11163,4053,10558,2007,10558,2007,11163xe" stroked="f" style="position:absolute;left:2007;top:10558;width:2045;height:605">
              <v:path arrowok="t"/>
              <v:fill/>
            </v:shape>
            <v:shape coordorigin="4201,10558" coordsize="3582,605" fillcolor="#EDEDED" filled="t" path="m4201,11163l7784,11163,7784,10558,4201,10558,4201,11163xe" stroked="f" style="position:absolute;left:4201;top:10558;width:3582;height:605">
              <v:path arrowok="t"/>
              <v:fill/>
            </v:shape>
            <v:shape coordorigin="4336,10558" coordsize="3318,605" fillcolor="#EDEDED" filled="t" path="m4336,11163l7654,11163,7654,10558,4336,10558,4336,11163xe" stroked="f" style="position:absolute;left:4336;top:10558;width:3318;height:605">
              <v:path arrowok="t"/>
              <v:fill/>
            </v:shape>
            <v:shape coordorigin="7798,10558" coordsize="2905,605" fillcolor="#EDEDED" filled="t" path="m7798,11163l10703,11163,10703,10558,7798,10558,7798,11163xe" stroked="f" style="position:absolute;left:7798;top:10558;width:2905;height:605">
              <v:path arrowok="t"/>
              <v:fill/>
            </v:shape>
            <v:shape coordorigin="7932,10558" coordsize="2771,605" fillcolor="#EDEDED" filled="t" path="m10703,11163l10703,10558,7932,10558,7932,11163,10703,11163xe" stroked="f" style="position:absolute;left:7932;top:10558;width:2771;height:605">
              <v:path arrowok="t"/>
              <v:fill/>
            </v:shape>
            <v:shape coordorigin="1877,10412" coordsize="2310,0" filled="f" path="m1877,10412l4187,10412e" strokecolor="#DDDDDD" stroked="t" strokeweight="0.82003pt" style="position:absolute;left:1877;top:10412;width:2310;height:0">
              <v:path arrowok="t"/>
            </v:shape>
            <v:shape coordorigin="1877,10419" coordsize="2310,139" fillcolor="#EDEDED" filled="t" path="m1877,10558l4187,10558,4187,10419,1877,10419,1877,10558xe" stroked="f" style="position:absolute;left:1877;top:10419;width:2310;height:139">
              <v:path arrowok="t"/>
              <v:fill/>
            </v:shape>
            <v:shape coordorigin="4201,10412" coordsize="3582,0" filled="f" path="m4201,10412l7784,10412e" strokecolor="#DDDDDD" stroked="t" strokeweight="0.82003pt" style="position:absolute;left:4201;top:10412;width:3582;height:0">
              <v:path arrowok="t"/>
            </v:shape>
            <v:shape coordorigin="4201,10419" coordsize="3582,139" fillcolor="#EDEDED" filled="t" path="m4201,10558l7784,10558,7784,10419,4201,10419,4201,10558xe" stroked="f" style="position:absolute;left:4201;top:10419;width:3582;height:139">
              <v:path arrowok="t"/>
              <v:fill/>
            </v:shape>
            <v:shape coordorigin="7798,10412" coordsize="2905,0" filled="f" path="m7798,10412l10703,10412e" strokecolor="#DDDDDD" stroked="t" strokeweight="0.82003pt" style="position:absolute;left:7798;top:10412;width:2905;height:0">
              <v:path arrowok="t"/>
            </v:shape>
            <v:shape coordorigin="7798,10419" coordsize="2905,139" fillcolor="#EDEDED" filled="t" path="m10703,10558l10703,10419,7798,10419,7798,10558,10703,10558xe" stroked="f" style="position:absolute;left:7798;top:10419;width:2905;height:139">
              <v:path arrowok="t"/>
              <v:fill/>
            </v:shape>
            <v:shape coordorigin="1872,11163" coordsize="2319,139" fillcolor="#EDEDED" filled="t" path="m1872,11303l4192,11303,4192,11163,1872,11163,1872,11303xe" stroked="f" style="position:absolute;left:1872;top:11163;width:2319;height:139">
              <v:path arrowok="t"/>
              <v:fill/>
            </v:shape>
            <v:shape coordorigin="4197,11163" coordsize="3597,139" fillcolor="#EDEDED" filled="t" path="m4197,11303l7793,11303,7793,11163,4197,11163,4197,11303xe" stroked="f" style="position:absolute;left:4197;top:11163;width:3597;height:139">
              <v:path arrowok="t"/>
              <v:fill/>
            </v:shape>
            <v:shape coordorigin="7793,11163" coordsize="2910,139" fillcolor="#EDEDED" filled="t" path="m10703,11303l10703,11163,7793,11163,7793,11303,10703,11303xe" stroked="f" style="position:absolute;left:7793;top:11163;width:2910;height:139">
              <v:path arrowok="t"/>
              <v:fill/>
            </v:shape>
            <v:shape coordorigin="1877,11310" coordsize="2310,0" filled="f" path="m1877,11310l4187,11310e" strokecolor="#DDDDDD" stroked="t" strokeweight="0.82003pt" style="position:absolute;left:1877;top:11310;width:2310;height:0">
              <v:path arrowok="t"/>
            </v:shape>
            <v:shape coordorigin="4201,11310" coordsize="3582,0" filled="f" path="m4201,11310l7784,11310e" strokecolor="#DDDDDD" stroked="t" strokeweight="0.82003pt" style="position:absolute;left:4201;top:11310;width:3582;height:0">
              <v:path arrowok="t"/>
            </v:shape>
            <v:shape coordorigin="7798,11310" coordsize="2905,0" filled="f" path="m7798,11310l10703,11310e" strokecolor="#DDDDDD" stroked="t" strokeweight="0.82003pt" style="position:absolute;left:7798;top:11310;width:2905;height:0">
              <v:path arrowok="t"/>
            </v:shape>
            <v:shape coordorigin="1877,12207" coordsize="2310,0" filled="f" path="m1877,12207l4187,12207e" strokecolor="#DDDDDD" stroked="t" strokeweight="0.82003pt" style="position:absolute;left:1877;top:12207;width:2310;height:0">
              <v:path arrowok="t"/>
            </v:shape>
            <v:shape coordorigin="4201,12207" coordsize="3582,0" filled="f" path="m4201,12207l7784,12207e" strokecolor="#DDDDDD" stroked="t" strokeweight="0.82003pt" style="position:absolute;left:4201;top:12207;width:3582;height:0">
              <v:path arrowok="t"/>
            </v:shape>
            <v:shape coordorigin="7798,12207" coordsize="2905,0" filled="f" path="m7798,12207l10703,12207e" strokecolor="#DDDDDD" stroked="t" strokeweight="0.82003pt" style="position:absolute;left:7798;top:12207;width:2905;height:0">
              <v:path arrowok="t"/>
            </v:shape>
            <v:shape coordorigin="1877,13105" coordsize="2310,0" filled="f" path="m1877,13105l4187,13105e" strokecolor="#DDDDDD" stroked="t" strokeweight="0.82003pt" style="position:absolute;left:1877;top:13105;width:2310;height:0">
              <v:path arrowok="t"/>
            </v:shape>
            <v:shape coordorigin="4201,13105" coordsize="3582,0" filled="f" path="m4201,13105l7784,13105e" strokecolor="#DDDDDD" stroked="t" strokeweight="0.82003pt" style="position:absolute;left:4201;top:13105;width:3582;height:0">
              <v:path arrowok="t"/>
            </v:shape>
            <v:shape coordorigin="7798,13105" coordsize="2905,0" filled="f" path="m7798,13105l10703,13105e" strokecolor="#DDDDDD" stroked="t" strokeweight="0.82003pt" style="position:absolute;left:7798;top:13105;width:2905;height:0">
              <v:path arrowok="t"/>
            </v:shape>
            <v:shape coordorigin="1870,10404" coordsize="0,3611" filled="f" path="m1870,10404l1870,14015e" strokecolor="#DDDDDD" stroked="t" strokeweight="0.82pt" style="position:absolute;left:1870;top:10404;width:0;height:3611">
              <v:path arrowok="t"/>
            </v:shape>
            <v:shape coordorigin="1877,14008" coordsize="2310,0" filled="f" path="m1877,14008l4187,14008e" strokecolor="#DDDDDD" stroked="t" strokeweight="0.82003pt" style="position:absolute;left:1877;top:14008;width:2310;height:0">
              <v:path arrowok="t"/>
            </v:shape>
            <v:shape coordorigin="4194,10404" coordsize="0,3611" filled="f" path="m4194,10404l4194,14015e" strokecolor="#DDDDDD" stroked="t" strokeweight="0.82pt" style="position:absolute;left:4194;top:10404;width:0;height:3611">
              <v:path arrowok="t"/>
            </v:shape>
            <v:shape coordorigin="4201,14008" coordsize="3582,0" filled="f" path="m4201,14008l7784,14008e" strokecolor="#DDDDDD" stroked="t" strokeweight="0.82003pt" style="position:absolute;left:4201;top:14008;width:3582;height:0">
              <v:path arrowok="t"/>
            </v:shape>
            <v:shape coordorigin="7791,10404" coordsize="0,3611" filled="f" path="m7791,10404l7791,14015e" strokecolor="#DDDDDD" stroked="t" strokeweight="0.82pt" style="position:absolute;left:7791;top:10404;width:0;height:3611">
              <v:path arrowok="t"/>
            </v:shape>
            <v:shape coordorigin="7798,14008" coordsize="2905,0" filled="f" path="m7798,14008l10703,14008e" strokecolor="#DDDDDD" stroked="t" strokeweight="0.82003pt" style="position:absolute;left:7798;top:14008;width:2905;height:0">
              <v:path arrowok="t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584" filled="f" path="m720,1440l720,14025e" strokecolor="#000000" stroked="t" strokeweight="0.58pt" style="position:absolute;left:720;top:1440;width:0;height:12584">
              <v:path arrowok="t"/>
            </v:shape>
            <v:shape coordorigin="725,14020" coordsize="1128,0" filled="f" path="m725,14020l1853,14020e" strokecolor="#000000" stroked="t" strokeweight="0.57998pt" style="position:absolute;left:725;top:14020;width:1128;height:0">
              <v:path arrowok="t"/>
            </v:shape>
            <v:shape coordorigin="1839,14020" coordsize="10,0" filled="f" path="m1839,14020l1848,14020e" strokecolor="#000000" stroked="t" strokeweight="0.57998pt" style="position:absolute;left:1839;top:14020;width:10;height:0">
              <v:path arrowok="t"/>
            </v:shape>
            <v:shape coordorigin="1848,14020" coordsize="8855,0" filled="f" path="m1848,14020l10703,14020e" strokecolor="#000000" stroked="t" strokeweight="0.57998pt" style="position:absolute;left:1848;top:14020;width:8855;height:0">
              <v:path arrowok="t"/>
            </v:shape>
            <v:shape coordorigin="10708,1440" coordsize="0,12584" filled="f" path="m10708,1440l10708,14025e" strokecolor="#000000" stroked="t" strokeweight="0.58004pt" style="position:absolute;left:10708;top:1440;width:0;height:12584">
              <v:path arrowok="t"/>
            </v:shape>
            <v:shape style="position:absolute;left:2188;top:3988;width:7863;height:7863" type="#_x0000_t75">
              <v:imagedata o:title="" r:id="rId199"/>
            </v:shape>
            <w10:wrap type="none"/>
          </v:group>
        </w:pict>
      </w:r>
      <w:r>
        <w:pict>
          <v:shape fillcolor="#AAB3BC" stroked="f" style="position:absolute;margin-left:85.654pt;margin-top:8.00752pt;width:321.92pt;height:80pt;mso-position-horizontal-relative:page;mso-position-vertical-relative:paragraph;z-index:-2054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Dat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5"/>
      </w:pP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iptions</w:t>
      </w:r>
      <w:r>
        <w:rPr>
          <w:rFonts w:ascii="Times New Roman" w:cs="Times New Roman" w:eastAsia="Times New Roman" w:hAnsi="Times New Roman"/>
          <w:sz w:val="22"/>
          <w:szCs w:val="22"/>
        </w:rPr>
        <w:t> of                                                                                                                                                  red in</w:t>
      </w:r>
      <w:r>
        <w:rPr>
          <w:rFonts w:ascii="Times New Roman" w:cs="Times New Roman" w:eastAsia="Times New Roman" w:hAnsi="Times New Roman"/>
          <w:sz w:val="22"/>
          <w:szCs w:val="22"/>
        </w:rPr>
        <w:t> dat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1433"/>
      </w:pPr>
      <w:r>
        <w:rPr>
          <w:rFonts w:ascii="Times New Roman" w:cs="Times New Roman" w:eastAsia="Times New Roman" w:hAnsi="Times New Roman"/>
          <w:sz w:val="22"/>
          <w:szCs w:val="22"/>
        </w:rPr>
        <w:t>A                                                                                                                                                 ays  an</w:t>
      </w:r>
      <w:r>
        <w:rPr>
          <w:rFonts w:ascii="Times New Roman" w:cs="Times New Roman" w:eastAsia="Times New Roman" w:hAnsi="Times New Roman"/>
          <w:sz w:val="22"/>
          <w:szCs w:val="22"/>
        </w:rPr>
        <w:t> im                                                                                                                                                eature.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Liberation Serif" w:cs="Liberation Serif" w:eastAsia="Liberation Serif" w:hAnsi="Liberation Serif"/>
          <w:sz w:val="22"/>
          <w:szCs w:val="22"/>
        </w:rPr>
        <w:t>For</w:t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40" w:lineRule="exact"/>
        <w:ind w:right="1636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tion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40" w:lineRule="exact"/>
        <w:ind w:right="1547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mber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287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2                                               TITLE                                                               title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287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3                                                 SUB                                                        Book Subjects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pict>
          <v:group coordorigin="715,1435" coordsize="11525,12851" style="position:absolute;margin-left:35.734pt;margin-top:71.73pt;width:576.266pt;height:642.536pt;mso-position-horizontal-relative:page;mso-position-vertical-relative:page;z-index:-20537">
            <v:shape coordorigin="1877,1457" coordsize="2310,0" filled="f" path="m1877,1457l4187,1457e" strokecolor="#DDDDDD" stroked="t" strokeweight="0.82pt" style="position:absolute;left:1877;top:1457;width:2310;height:0">
              <v:path arrowok="t"/>
            </v:shape>
            <v:shape coordorigin="4201,1457" coordsize="3582,0" filled="f" path="m4201,1457l7784,1457e" strokecolor="#DDDDDD" stroked="t" strokeweight="0.82pt" style="position:absolute;left:4201;top:1457;width:3582;height:0">
              <v:path arrowok="t"/>
            </v:shape>
            <v:shape coordorigin="7798,1457" coordsize="4283,0" filled="f" path="m7798,1457l12081,1457e" strokecolor="#DDDDDD" stroked="t" strokeweight="0.82pt" style="position:absolute;left:7798;top:1457;width:4283;height:0">
              <v:path arrowok="t"/>
            </v:shape>
            <v:shape coordorigin="12096,1457" coordsize="144,0" filled="f" path="m12096,1457l12240,1457e" strokecolor="#DDDDDD" stroked="t" strokeweight="0.82pt" style="position:absolute;left:12096;top:1457;width:144;height:0">
              <v:path arrowok="t"/>
            </v:shape>
            <v:shape coordorigin="1870,1450" coordsize="0,912" filled="f" path="m1870,1450l1870,2362e" strokecolor="#DDDDDD" stroked="t" strokeweight="0.82pt" style="position:absolute;left:1870;top:1450;width:0;height:912">
              <v:path arrowok="t"/>
            </v:shape>
            <v:shape coordorigin="1877,2355" coordsize="2310,0" filled="f" path="m1877,2355l4187,2355e" strokecolor="#DDDDDD" stroked="t" strokeweight="0.82pt" style="position:absolute;left:1877;top:2355;width:2310;height:0">
              <v:path arrowok="t"/>
            </v:shape>
            <v:shape coordorigin="4194,1450" coordsize="0,912" filled="f" path="m4194,1450l4194,2362e" strokecolor="#DDDDDD" stroked="t" strokeweight="0.82pt" style="position:absolute;left:4194;top:1450;width:0;height:912">
              <v:path arrowok="t"/>
            </v:shape>
            <v:shape coordorigin="4201,2355" coordsize="3582,0" filled="f" path="m4201,2355l7784,2355e" strokecolor="#DDDDDD" stroked="t" strokeweight="0.82pt" style="position:absolute;left:4201;top:2355;width:3582;height:0">
              <v:path arrowok="t"/>
            </v:shape>
            <v:shape coordorigin="7791,1450" coordsize="0,912" filled="f" path="m7791,1450l7791,2362e" strokecolor="#DDDDDD" stroked="t" strokeweight="0.82pt" style="position:absolute;left:7791;top:1450;width:0;height:912">
              <v:path arrowok="t"/>
            </v:shape>
            <v:shape coordorigin="7798,2355" coordsize="4283,0" filled="f" path="m7798,2355l12081,2355e" strokecolor="#DDDDDD" stroked="t" strokeweight="0.82pt" style="position:absolute;left:7798;top:2355;width:4283;height:0">
              <v:path arrowok="t"/>
            </v:shape>
            <v:shape coordorigin="12088,1450" coordsize="0,912" filled="f" path="m12088,1450l12088,2362e" strokecolor="#DDDDDD" stroked="t" strokeweight="0.81997pt" style="position:absolute;left:12088;top:1450;width:0;height:912">
              <v:path arrowok="t"/>
            </v:shape>
            <v:shape coordorigin="12096,2355" coordsize="144,0" filled="f" path="m12096,2355l12240,2355e" strokecolor="#DDDDDD" stroked="t" strokeweight="0.82pt" style="position:absolute;left:12096;top:2355;width:144;height:0">
              <v:path arrowok="t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839" filled="f" path="m720,1440l720,14280e" strokecolor="#000000" stroked="t" strokeweight="0.58pt" style="position:absolute;left:720;top:1440;width:0;height:12839">
              <v:path arrowok="t"/>
            </v:shape>
            <v:shape style="position:absolute;left:1853;top:11477;width:6614;height:2789" type="#_x0000_t75">
              <v:imagedata o:title="" r:id="rId200"/>
            </v:shape>
            <v:shape coordorigin="725,14275" coordsize="1128,0" filled="f" path="m725,14275l1853,14275e" strokecolor="#000000" stroked="t" strokeweight="0.57998pt" style="position:absolute;left:725;top:14275;width:1128;height:0">
              <v:path arrowok="t"/>
            </v:shape>
            <v:shape coordorigin="1839,14275" coordsize="10,0" filled="f" path="m1839,14275l1848,14275e" strokecolor="#000000" stroked="t" strokeweight="0.57998pt" style="position:absolute;left:1839;top:14275;width:10;height:0">
              <v:path arrowok="t"/>
            </v:shape>
            <v:shape coordorigin="1848,14275" coordsize="8855,0" filled="f" path="m1848,14275l10703,14275e" strokecolor="#000000" stroked="t" strokeweight="0.57998pt" style="position:absolute;left:1848;top:14275;width:8855;height:0">
              <v:path arrowok="t"/>
            </v:shape>
            <v:shape coordorigin="10708,1440" coordsize="0,12839" filled="f" path="m10708,1440l10708,14280e" strokecolor="#000000" stroked="t" strokeweight="0.58004pt" style="position:absolute;left:10708;top:1440;width:0;height:12839">
              <v:path arrowok="t"/>
            </v:shape>
            <v:shape style="position:absolute;left:1853;top:5035;width:6624;height:5026" type="#_x0000_t75">
              <v:imagedata o:title="" r:id="rId201"/>
            </v:shape>
            <v:shape style="position:absolute;left:2188;top:3988;width:7863;height:7863" type="#_x0000_t75">
              <v:imagedata o:title="" r:id="rId202"/>
            </v:shape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2872"/>
      </w:pPr>
      <w:r>
        <w:pict>
          <v:shape fillcolor="#AAB3BC" stroked="f" style="position:absolute;margin-left:351.909pt;margin-top:157.893pt;width:151.28pt;height:80pt;mso-position-horizontal-relative:page;mso-position-vertical-relative:paragraph;z-index:-2053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4                                              ANAME                                                      Author Name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905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Decision Trees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Decision  trees  are  a  method  for  defining  complex  relationships  by  describing  decisions  and</w:t>
      </w:r>
      <w:r>
        <w:rPr>
          <w:rFonts w:ascii="Times New Roman" w:cs="Times New Roman" w:eastAsia="Times New Roman" w:hAnsi="Times New Roman"/>
          <w:sz w:val="22"/>
          <w:szCs w:val="22"/>
        </w:rPr>
        <w:t> avoiding  the  problems  in  communication.  A  decision  tree  is  a  diagram  that  shows  alternative</w:t>
      </w:r>
      <w:r>
        <w:rPr>
          <w:rFonts w:ascii="Times New Roman" w:cs="Times New Roman" w:eastAsia="Times New Roman" w:hAnsi="Times New Roman"/>
          <w:sz w:val="22"/>
          <w:szCs w:val="22"/>
        </w:rPr>
        <w:t> actions  and  conditions  within  horizontal  tree  framework.  Thus,  it  depicts  which  conditions  to</w:t>
      </w:r>
      <w:r>
        <w:rPr>
          <w:rFonts w:ascii="Times New Roman" w:cs="Times New Roman" w:eastAsia="Times New Roman" w:hAnsi="Times New Roman"/>
          <w:sz w:val="22"/>
          <w:szCs w:val="22"/>
        </w:rPr>
        <w:t> consider first, second, and so on.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8287" w:left="10050" w:right="1473"/>
      </w:pPr>
      <w:r>
        <w:rPr>
          <w:rFonts w:ascii="Times New Roman" w:cs="Times New Roman" w:eastAsia="Times New Roman" w:hAnsi="Times New Roman"/>
          <w:sz w:val="22"/>
          <w:szCs w:val="22"/>
        </w:rPr>
        <w:t>De                                                                                                                                                square</w:t>
      </w:r>
      <w:r>
        <w:rPr>
          <w:rFonts w:ascii="Times New Roman" w:cs="Times New Roman" w:eastAsia="Times New Roman" w:hAnsi="Times New Roman"/>
          <w:sz w:val="22"/>
          <w:szCs w:val="22"/>
        </w:rPr>
        <w:t> r 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801"/>
      </w:pPr>
      <w:r>
        <w:pict>
          <v:shape fillcolor="#AAB3BC" stroked="f" style="position:absolute;margin-left:85.654pt;margin-top:185.448pt;width:321.92pt;height:80pt;mso-position-horizontal-relative:page;mso-position-vertical-relative:paragraph;z-index:-2053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seq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3"/>
        <w:ind w:left="1801" w:right="1429"/>
      </w:pPr>
      <w:r>
        <w:pict>
          <v:shape filled="f" stroked="f" style="position:absolute;margin-left:95.064pt;margin-top:-307.947pt;width:414.695pt;height:393.152pt;mso-position-horizontal-relative:page;mso-position-vertical-relative:paragraph;z-index:-20538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54" w:right="17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cision  trees  depict  the  relationship  of  each  condition  and  their  permissible  actions.  A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-37" w:right="-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node  indicates  an  action  and  a  circle  indicates  a  condition.  It  forces  analysts  to  conside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8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uence of decisions and identifies the actual decision that must be made.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3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72" w:left="172" w:right="10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major  limitation of a decision tree is that it lacks  information in its format to describ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her  combinations  of  conditions  you  can  take  for  testing.  It  is  a  single  representation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ationships between conditions and 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36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example, refer the following decision tree −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e what</w:t>
      </w:r>
      <w:r>
        <w:rPr>
          <w:rFonts w:ascii="Times New Roman" w:cs="Times New Roman" w:eastAsia="Times New Roman" w:hAnsi="Times New Roman"/>
          <w:sz w:val="22"/>
          <w:szCs w:val="22"/>
        </w:rPr>
        <w:t> ot                                                                                                                                                  of  the</w:t>
      </w:r>
      <w:r>
        <w:rPr>
          <w:rFonts w:ascii="Times New Roman" w:cs="Times New Roman" w:eastAsia="Times New Roman" w:hAnsi="Times New Roman"/>
          <w:sz w:val="22"/>
          <w:szCs w:val="22"/>
        </w:rPr>
        <w:t> rel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line="240" w:lineRule="exact"/>
        <w:ind w:left="1801" w:right="9882"/>
      </w:pP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For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Decision Tables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 w:right="1439"/>
      </w:pPr>
      <w:r>
        <w:rPr>
          <w:rFonts w:ascii="Times New Roman" w:cs="Times New Roman" w:eastAsia="Times New Roman" w:hAnsi="Times New Roman"/>
          <w:sz w:val="22"/>
          <w:szCs w:val="22"/>
        </w:rPr>
        <w:t>Decision tables are a method of describing the complex  logical  relationship in a  precise manner</w:t>
      </w:r>
      <w:r>
        <w:rPr>
          <w:rFonts w:ascii="Times New Roman" w:cs="Times New Roman" w:eastAsia="Times New Roman" w:hAnsi="Times New Roman"/>
          <w:sz w:val="22"/>
          <w:szCs w:val="22"/>
        </w:rPr>
        <w:t> which is easily understandable.</w:t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4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It  is  useful in situations  where the resulting actions  depend  on the  occurrence  of  one or</w:t>
      </w:r>
      <w:r>
        <w:rPr>
          <w:rFonts w:ascii="Times New Roman" w:cs="Times New Roman" w:eastAsia="Times New Roman" w:hAnsi="Times New Roman"/>
          <w:sz w:val="22"/>
          <w:szCs w:val="22"/>
        </w:rPr>
        <w:t> several combinations of independent conditions.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162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It is a matrix containing row or columns for defining a problem and the actions.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4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 w:right="-53"/>
      </w:pPr>
      <w:r>
        <w:rPr>
          <w:rFonts w:ascii="Times New Roman" w:cs="Times New Roman" w:eastAsia="Times New Roman" w:hAnsi="Times New Roman"/>
          <w:sz w:val="22"/>
          <w:szCs w:val="22"/>
        </w:rPr>
        <w:t>Components of a Decision Table</w:t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617" w:lineRule="auto"/>
        <w:ind w:firstLine="111" w:left="-38" w:right="1468"/>
      </w:pPr>
      <w:r>
        <w:pict>
          <v:shape fillcolor="#AAB3BC" stroked="f" style="position:absolute;margin-left:351.909pt;margin-top:24.963pt;width:151.28pt;height:80pt;mso-position-horizontal-relative:page;mso-position-vertical-relative:paragraph;z-index:-2053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to  be</w:t>
      </w:r>
      <w:r>
        <w:rPr>
          <w:rFonts w:ascii="Liberation Serif" w:cs="Liberation Serif" w:eastAsia="Liberation Serif" w:hAnsi="Liberation Serif"/>
          <w:sz w:val="22"/>
          <w:szCs w:val="22"/>
        </w:rPr>
        <w:t> ied out</w:t>
      </w:r>
      <w:r>
        <w:rPr>
          <w:rFonts w:ascii="Liberation Serif" w:cs="Liberation Serif" w:eastAsia="Liberation Serif" w:hAnsi="Liberation Serif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asked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right"/>
        <w:spacing w:before="13" w:line="240" w:lineRule="exact"/>
        <w:ind w:right="1473"/>
        <w:sectPr>
          <w:type w:val="continuous"/>
          <w:pgSz w:h="15840" w:w="12240"/>
          <w:pgMar w:bottom="0" w:left="100" w:right="120" w:top="0"/>
          <w:cols w:equalWidth="off" w:num="2">
            <w:col w:space="5294" w:w="4648"/>
            <w:col w:w="2078"/>
          </w:cols>
        </w:sectPr>
      </w:pP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533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7822" filled="f" path="m720,1440l720,9262e" strokecolor="#000000" stroked="t" strokeweight="0.58pt" style="position:absolute;left:720;top:1440;width:0;height:7822">
              <v:path arrowok="t"/>
            </v:shape>
            <v:shape coordorigin="725,9257" coordsize="1128,0" filled="f" path="m725,9257l1853,9257e" strokecolor="#000000" stroked="t" strokeweight="0.58001pt" style="position:absolute;left:725;top:9257;width:1128;height:0">
              <v:path arrowok="t"/>
            </v:shape>
            <v:shape coordorigin="1839,9257" coordsize="10,0" filled="f" path="m1839,9257l1848,9257e" strokecolor="#000000" stroked="t" strokeweight="0.58001pt" style="position:absolute;left:1839;top:9257;width:10;height:0">
              <v:path arrowok="t"/>
            </v:shape>
            <v:shape coordorigin="1848,9257" coordsize="8855,0" filled="f" path="m1848,9257l10703,9257e" strokecolor="#000000" stroked="t" strokeweight="0.58001pt" style="position:absolute;left:1848;top:9257;width:8855;height:0">
              <v:path arrowok="t"/>
            </v:shape>
            <v:shape coordorigin="10708,1440" coordsize="0,7822" filled="f" path="m10708,1440l10708,9262e" strokecolor="#000000" stroked="t" strokeweight="0.58004pt" style="position:absolute;left:10708;top:1440;width:0;height:7822">
              <v:path arrowok="t"/>
            </v:shape>
            <v:shape style="position:absolute;left:2188;top:3988;width:7863;height:7863" type="#_x0000_t75">
              <v:imagedata o:title="" r:id="rId203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action</w:t>
      </w:r>
      <w:r>
        <w:rPr>
          <w:rFonts w:ascii="Liberation Serif" w:cs="Liberation Serif" w:eastAsia="Liberation Serif" w:hAnsi="Liberation Serif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801" w:right="1433"/>
      </w:pPr>
      <w:r>
        <w:pict>
          <v:shape filled="f" stroked="f" style="position:absolute;margin-left:99.8664pt;margin-top:-140.166pt;width:406.301pt;height:393.152pt;mso-position-horizontal-relative:page;mso-position-vertical-relative:paragraph;z-index:-20534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1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Condition  Stub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It  is  in  the  upper  left  quadrant  which  lists  all  the  condition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2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checked.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Action Stub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It is in the lower left quadrant which outlines all the action to be carr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2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 meet such condition.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left"/>
                    <w:ind w:hanging="360" w:left="62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Condition Entry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It is in upper right quadrant which pro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vides answers to questions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 condition stub quadrant.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Action  Entry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−  It  is  in  lower  right  quadrant  which  indicates  the  appropriate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2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resulting from the answers to the conditions in the condition entry quadrant.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48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entries in decision table are given by Decision Rules which define the relationships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ombinations of conditions and courses of action. In rules section,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1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Y shows the existence of a condition.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8"/>
                    <w:ind w:left="21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 represents the condition, which is not satisfied.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8"/>
                    <w:ind w:left="21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blank - against action states it is to be ignored.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8"/>
                    <w:ind w:left="21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X (or a check mark will do) against action states it is to be carried out.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77.6275pt;width:321.92pt;height:80pt;mso-position-horizontal-relative:page;mso-position-vertical-relative:paragraph;z-index:-2053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 tween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9" w:line="260" w:lineRule="exact"/>
        <w:ind w:left="127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9        </w:t>
      </w:r>
      <w:r>
        <w:rPr>
          <w:rFonts w:ascii="Times New Roman" w:cs="Times New Roman" w:eastAsia="Times New Roman" w:hAnsi="Times New Roman"/>
          <w:b/>
          <w:w w:val="95"/>
          <w:position w:val="-1"/>
          <w:sz w:val="24"/>
          <w:szCs w:val="24"/>
        </w:rPr>
        <w:t>(a)</w:t>
      </w:r>
      <w:r>
        <w:rPr>
          <w:rFonts w:ascii="Times New Roman" w:cs="Times New Roman" w:eastAsia="Times New Roman" w:hAnsi="Times New Roman"/>
          <w:b/>
          <w:w w:val="10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</w:rPr>
        <w:t>Describe golden rules for interface design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V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w w:val="100"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User Interface Golden rules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The  following  rules   are  mentioned  to  be  the  golden  rules   for   GUI  design,   described  by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801"/>
      </w:pPr>
      <w:r>
        <w:rPr>
          <w:rFonts w:ascii="Times New Roman" w:cs="Times New Roman" w:eastAsia="Times New Roman" w:hAnsi="Times New Roman"/>
          <w:sz w:val="22"/>
          <w:szCs w:val="22"/>
        </w:rPr>
        <w:t>Shneiderman and Plaisant in their book (Designing the User Interface).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both"/>
        <w:ind w:hanging="360" w:left="2522" w:right="143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Strive  for  consistency </w:t>
      </w:r>
      <w:r>
        <w:rPr>
          <w:rFonts w:ascii="Times New Roman" w:cs="Times New Roman" w:eastAsia="Times New Roman" w:hAnsi="Times New Roman"/>
          <w:sz w:val="22"/>
          <w:szCs w:val="22"/>
        </w:rPr>
        <w:t>-  Consistent  sequences  of  actions  should  be  required  in  similar</w:t>
      </w:r>
      <w:r>
        <w:rPr>
          <w:rFonts w:ascii="Times New Roman" w:cs="Times New Roman" w:eastAsia="Times New Roman" w:hAnsi="Times New Roman"/>
          <w:sz w:val="22"/>
          <w:szCs w:val="22"/>
        </w:rPr>
        <w:t> situations.  Identical  terminology  should  be  used  in  prompts,  menus,  and  help  screens.</w:t>
      </w:r>
      <w:r>
        <w:rPr>
          <w:rFonts w:ascii="Times New Roman" w:cs="Times New Roman" w:eastAsia="Times New Roman" w:hAnsi="Times New Roman"/>
          <w:sz w:val="22"/>
          <w:szCs w:val="22"/>
        </w:rPr>
        <w:t> Consistent commands should be employed throughout.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right"/>
        <w:ind w:right="1474"/>
      </w:pPr>
      <w:r>
        <w:rPr>
          <w:rFonts w:ascii="Liberation Serif" w:cs="Liberation Serif" w:eastAsia="Liberation Serif" w:hAnsi="Liberation Serif"/>
          <w:sz w:val="22"/>
          <w:szCs w:val="22"/>
        </w:rPr>
        <w:t>ber  of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2"/>
        <w:ind w:right="1475"/>
      </w:pPr>
      <w:r>
        <w:rPr>
          <w:rFonts w:ascii="Times New Roman" w:cs="Times New Roman" w:eastAsia="Times New Roman" w:hAnsi="Times New Roman"/>
          <w:sz w:val="22"/>
          <w:szCs w:val="22"/>
        </w:rPr>
        <w:t>hidden</w:t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18" w:left="9965" w:right="1467"/>
      </w:pPr>
      <w:r>
        <w:rPr>
          <w:rFonts w:ascii="Times New Roman" w:cs="Times New Roman" w:eastAsia="Times New Roman" w:hAnsi="Times New Roman"/>
          <w:sz w:val="22"/>
          <w:szCs w:val="22"/>
        </w:rPr>
        <w:t>ystem</w:t>
      </w:r>
      <w:r>
        <w:rPr>
          <w:rFonts w:ascii="Times New Roman" w:cs="Times New Roman" w:eastAsia="Times New Roman" w:hAnsi="Times New Roman"/>
          <w:sz w:val="22"/>
          <w:szCs w:val="22"/>
        </w:rPr>
        <w:t> le  for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14" w:left="9897" w:right="1465"/>
      </w:pPr>
      <w:r>
        <w:pict>
          <v:shape fillcolor="#AAB3BC" stroked="f" style="position:absolute;margin-left:351.909pt;margin-top:-48.2773pt;width:151.28pt;height:80pt;mso-position-horizontal-relative:page;mso-position-vertical-relative:paragraph;z-index:-2052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groups</w:t>
      </w:r>
      <w:r>
        <w:rPr>
          <w:rFonts w:ascii="Times New Roman" w:cs="Times New Roman" w:eastAsia="Times New Roman" w:hAnsi="Times New Roman"/>
          <w:sz w:val="22"/>
          <w:szCs w:val="22"/>
        </w:rPr>
        <w:t> group</w:t>
      </w:r>
      <w:r>
        <w:rPr>
          <w:rFonts w:ascii="Times New Roman" w:cs="Times New Roman" w:eastAsia="Times New Roman" w:hAnsi="Times New Roman"/>
          <w:sz w:val="22"/>
          <w:szCs w:val="22"/>
        </w:rPr>
        <w:t> ef,  the</w:t>
      </w:r>
      <w:r>
        <w:rPr>
          <w:rFonts w:ascii="Times New Roman" w:cs="Times New Roman" w:eastAsia="Times New Roman" w:hAnsi="Times New Roman"/>
          <w:sz w:val="22"/>
          <w:szCs w:val="22"/>
        </w:rPr>
        <w:t> hat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94" w:left="10078" w:right="1471"/>
      </w:pPr>
      <w:r>
        <w:pict>
          <v:group coordorigin="715,1435" coordsize="9999,11852" style="position:absolute;margin-left:35.734pt;margin-top:71.73pt;width:499.946pt;height:592.59pt;mso-position-horizontal-relative:page;mso-position-vertical-relative:page;z-index:-20529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1840" filled="f" path="m720,1440l720,13281e" strokecolor="#000000" stroked="t" strokeweight="0.58pt" style="position:absolute;left:720;top:1440;width:0;height:11840">
              <v:path arrowok="t"/>
            </v:shape>
            <v:shape coordorigin="725,13276" coordsize="1128,0" filled="f" path="m725,13276l1853,13276e" strokecolor="#000000" stroked="t" strokeweight="0.57998pt" style="position:absolute;left:725;top:13276;width:1128;height:0">
              <v:path arrowok="t"/>
            </v:shape>
            <v:shape coordorigin="1839,13276" coordsize="10,0" filled="f" path="m1839,13276l1848,13276e" strokecolor="#000000" stroked="t" strokeweight="0.57998pt" style="position:absolute;left:1839;top:13276;width:10;height:0">
              <v:path arrowok="t"/>
            </v:shape>
            <v:shape coordorigin="1848,13276" coordsize="8855,0" filled="f" path="m1848,13276l10703,13276e" strokecolor="#000000" stroked="t" strokeweight="0.57998pt" style="position:absolute;left:1848;top:13276;width:8855;height:0">
              <v:path arrowok="t"/>
            </v:shape>
            <v:shape coordorigin="10708,1440" coordsize="0,11840" filled="f" path="m10708,1440l10708,13281e" strokecolor="#000000" stroked="t" strokeweight="0.58004pt" style="position:absolute;left:10708;top:1440;width:0;height:1184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ill not</w:t>
      </w:r>
      <w:r>
        <w:rPr>
          <w:rFonts w:ascii="Times New Roman" w:cs="Times New Roman" w:eastAsia="Times New Roman" w:hAnsi="Times New Roman"/>
          <w:sz w:val="22"/>
          <w:szCs w:val="22"/>
        </w:rPr>
        <w:t> offer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firstLine="31" w:left="10023" w:right="1439"/>
      </w:pPr>
      <w:r>
        <w:pict>
          <v:shape fillcolor="#AAB3BC" stroked="f" style="position:absolute;margin-left:85.654pt;margin-top:16.9264pt;width:321.92pt;height:80pt;mso-position-horizontal-relative:page;mso-position-vertical-relative:paragraph;z-index:-2052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 that</w:t>
      </w:r>
      <w:r>
        <w:rPr>
          <w:rFonts w:ascii="Times New Roman" w:cs="Times New Roman" w:eastAsia="Times New Roman" w:hAnsi="Times New Roman"/>
          <w:sz w:val="22"/>
          <w:szCs w:val="22"/>
        </w:rPr>
        <w:t> miliar</w:t>
      </w:r>
      <w:r>
        <w:rPr>
          <w:rFonts w:ascii="Times New Roman" w:cs="Times New Roman" w:eastAsia="Times New Roman" w:hAnsi="Times New Roman"/>
          <w:sz w:val="22"/>
          <w:szCs w:val="22"/>
        </w:rPr>
        <w:t> group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hanging="29" w:left="9945" w:right="1467"/>
      </w:pPr>
      <w:r>
        <w:rPr>
          <w:rFonts w:ascii="Times New Roman" w:cs="Times New Roman" w:eastAsia="Times New Roman" w:hAnsi="Times New Roman"/>
          <w:sz w:val="22"/>
          <w:szCs w:val="22"/>
        </w:rPr>
        <w:t>se that</w:t>
      </w:r>
      <w:r>
        <w:rPr>
          <w:rFonts w:ascii="Times New Roman" w:cs="Times New Roman" w:eastAsia="Times New Roman" w:hAnsi="Times New Roman"/>
          <w:sz w:val="22"/>
          <w:szCs w:val="22"/>
        </w:rPr>
        <w:t> gn the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0020" w:val="left"/>
        </w:tabs>
        <w:jc w:val="left"/>
        <w:spacing w:line="240" w:lineRule="exact"/>
        <w:ind w:hanging="8115" w:left="10037" w:right="1430"/>
      </w:pP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2"/>
          <w:szCs w:val="22"/>
        </w:rPr>
        <w:t>short-</w:t>
      </w:r>
      <w:r>
        <w:rPr>
          <w:rFonts w:ascii="Times New Roman" w:cs="Times New Roman" w:eastAsia="Times New Roman" w:hAnsi="Times New Roman"/>
          <w:w w:val="100"/>
          <w:sz w:val="22"/>
          <w:szCs w:val="22"/>
        </w:rPr>
        <w:t> ated,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Re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2"/>
        <w:ind w:right="1534"/>
      </w:pPr>
      <w:r>
        <w:pict>
          <v:shape filled="f" stroked="f" style="position:absolute;margin-left:97.968pt;margin-top:-378.34pt;width:410.017pt;height:396.93pt;mso-position-horizontal-relative:page;mso-position-vertical-relative:paragraph;z-index:-20530" type="#_x0000_t202">
            <v:textbox inset="0,0,0,0">
              <w:txbxContent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20" w:lineRule="exact"/>
                    <w:ind w:left="30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Enable  frequent  users  to  use  short-cuts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The  user’s  desire  to  reduce  the  num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662" w:right="1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interactions  increases  with  the  frequency  of  use.  Abbreviations,  function  keys,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commands, and macro facilities are very helpful to an expert user.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both"/>
                    <w:ind w:hanging="360" w:left="662" w:right="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Offer  informative  feedback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For  every  operator  action,  there  should  be  some  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feedback.  For  frequent  and  minor  actions,  the  response  must  be  modest,  whi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infrequent and major actions, the response must be more substantial.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left"/>
                    <w:ind w:hanging="360" w:left="662" w:right="5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Design  dialog  to  yield  closure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 Sequences  of  actions  should  be  organized  into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with a beginning, middle, and end. The informative feedback at the completion of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 actions  gives  the  operators  the  satisfaction  of  accomplishment,  a  sense  of  reli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signal to drop contingency plans and options from their minds, and this indicates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way ahead is clear to prepare for the next group of 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both"/>
                    <w:ind w:hanging="360" w:left="662" w:right="-2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Offer simple error handling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As much as possible, design the system so the user 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make a serious error. If an error is made, the system should be able to detect it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simple, comprehensible mechanisms for handling the error.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left"/>
                    <w:ind w:hanging="360" w:left="662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Permit easy reversal of actions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This feature relieves anxiety, since the user know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errors  can  be  undone.  Easy  reversal  of  actions  encourages  exploration  of  unfa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options. The units of reversibility may be a single action, a data entry, or a complete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both"/>
                    <w:ind w:hanging="360" w:left="662" w:right="4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Support  internal locus of control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Experienced operators strongly desire the sen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they are in charge of the system and that the system responds to their actions. Desi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system to make users the initiators of actions rather than the responders.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274" w:left="418" w:right="-20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b)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2"/>
                      <w:szCs w:val="22"/>
                    </w:rPr>
                    <w:t>Reduce short-term memory load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- The limitation of human information processing in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 term memory requires the displays to be kept simple, multiple page displays be consolid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 window-motion frequency be reduced, and sufficient training time be allotted for codes,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2"/>
                      <w:szCs w:val="22"/>
                    </w:rPr>
                    <w:t> mnemonics, and sequences of actions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4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fer class notes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What is software architecture ? Describe in detail different types of software architec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-374.563pt;width:393.152pt;height:393.152pt;mso-position-horizontal-relative:page;mso-position-vertical-relative:paragraph;z-index:-20528" type="#_x0000_t75">
            <v:imagedata o:title="" r:id="rId204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10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tural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859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styles with illustrations.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IL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Y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2017,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IL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Y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37"/>
      </w:pPr>
      <w:r>
        <w:rPr>
          <w:rFonts w:ascii="Times New Roman" w:cs="Times New Roman" w:eastAsia="Times New Roman" w:hAnsi="Times New Roman"/>
          <w:sz w:val="22"/>
          <w:szCs w:val="22"/>
        </w:rPr>
        <w:t>The architecture of a system describes its major components, their relationships (structures), and</w:t>
      </w:r>
      <w:r>
        <w:rPr>
          <w:rFonts w:ascii="Times New Roman" w:cs="Times New Roman" w:eastAsia="Times New Roman" w:hAnsi="Times New Roman"/>
          <w:sz w:val="22"/>
          <w:szCs w:val="22"/>
        </w:rPr>
        <w:t> how they interact with each other. Software architecture and design includes several contributory</w:t>
      </w:r>
      <w:r>
        <w:rPr>
          <w:rFonts w:ascii="Times New Roman" w:cs="Times New Roman" w:eastAsia="Times New Roman" w:hAnsi="Times New Roman"/>
          <w:sz w:val="22"/>
          <w:szCs w:val="22"/>
        </w:rPr>
        <w:t> factors such as Business strategy, quality attributes, human dynamics, design, and IT environment.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801" w:right="1433"/>
      </w:pPr>
      <w:r>
        <w:pict>
          <v:shape fillcolor="#AAB3BC" stroked="f" style="position:absolute;margin-left:351.909pt;margin-top:-96.827pt;width:151.28pt;height:80pt;mso-position-horizontal-relative:page;mso-position-vertical-relative:paragraph;z-index:-2052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W                                                                                                                                                 ftware</w:t>
      </w:r>
      <w:r>
        <w:rPr>
          <w:rFonts w:ascii="Times New Roman" w:cs="Times New Roman" w:eastAsia="Times New Roman" w:hAnsi="Times New Roman"/>
          <w:sz w:val="22"/>
          <w:szCs w:val="22"/>
        </w:rPr>
        <w:t> Ar                                                                                                                                                   rated</w:t>
      </w:r>
      <w:r>
        <w:rPr>
          <w:rFonts w:ascii="Times New Roman" w:cs="Times New Roman" w:eastAsia="Times New Roman" w:hAnsi="Times New Roman"/>
          <w:sz w:val="22"/>
          <w:szCs w:val="22"/>
        </w:rPr>
        <w:t> by</w:t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889"/>
      </w:pPr>
      <w:r>
        <w:pict>
          <v:shape filled="f" stroked="f" style="position:absolute;margin-left:99.8664pt;margin-top:-184.986pt;width:410.419pt;height:393.152pt;mso-position-horizontal-relative:page;mso-position-vertical-relative:paragraph;z-index:-20525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6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9" w:left="134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  can   segregate   Software   Architecture   and   Design   into   two   distinct   phases:  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chitecture and Software Design. In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Architecture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nonfunctional decisions are cast and sepa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functional requirements. In Design, functional requirements are accomplished.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ware Architecture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4" w:right="8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chitecture serves as a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blueprint for a system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 It provides an abstraction to manage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omplexity and establish a communication and coordination mechanism among components.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4" w:right="9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 defines  a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structured  solution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  meet  all  the  technical  and  operational  require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while optimizing the common quality attributes like performance and security.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4" w:right="4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Further, it involves a set of significant decisions about the organization related to so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development  and  each  of  these  decisions  can  have  a  considerable  impact  on  q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maintainability, performance, and the overall success of the final product. These dec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comprise of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360" w:left="1345" w:right="66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Selection  of  structural  elements  and  their  interfaces  by  which  the 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composed.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84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Behavior as specified in collaborations among those elements.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84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Composition of these structural and behavioral elements into large subsystem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76" style="position:absolute;margin-left:35.734pt;margin-top:71.73pt;width:499.946pt;height:648.776pt;mso-position-horizontal-relative:page;mso-position-vertical-relative:page;z-index:-20524">
            <v:shape style="position:absolute;left:1853;top:1450;width:6648;height:5126" type="#_x0000_t75">
              <v:imagedata o:title="" r:id="rId205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64" filled="f" path="m720,1440l720,14404e" strokecolor="#000000" stroked="t" strokeweight="0.58pt" style="position:absolute;left:720;top:1440;width:0;height:12964">
              <v:path arrowok="t"/>
            </v:shape>
            <v:shape coordorigin="725,14400" coordsize="1128,0" filled="f" path="m725,14400l1853,14400e" strokecolor="#000000" stroked="t" strokeweight="0.57998pt" style="position:absolute;left:725;top:14400;width:1128;height:0">
              <v:path arrowok="t"/>
            </v:shape>
            <v:shape coordorigin="1839,14400" coordsize="10,0" filled="f" path="m1839,14400l1848,14400e" strokecolor="#000000" stroked="t" strokeweight="0.57998pt" style="position:absolute;left:1839;top:14400;width:10;height:0">
              <v:path arrowok="t"/>
            </v:shape>
            <v:shape coordorigin="1848,14400" coordsize="8855,0" filled="f" path="m1848,14400l10703,14400e" strokecolor="#000000" stroked="t" strokeweight="0.57998pt" style="position:absolute;left:1848;top:14400;width:8855;height:0">
              <v:path arrowok="t"/>
            </v:shape>
            <v:shape coordorigin="10708,1440" coordsize="0,12964" filled="f" path="m10708,1440l10708,14404e" strokecolor="#000000" stroked="t" strokeweight="0.58004pt" style="position:absolute;left:10708;top:1440;width:0;height:12964">
              <v:path arrowok="t"/>
            </v:shape>
            <v:shape style="position:absolute;left:2188;top:3988;width:7863;height:7863" type="#_x0000_t75">
              <v:imagedata o:title="" r:id="rId20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Soft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29"/>
      </w:pPr>
      <w:r>
        <w:pict>
          <v:shape fillcolor="#AAB3BC" stroked="f" style="position:absolute;margin-left:85.654pt;margin-top:13.8475pt;width:321.92pt;height:80pt;mso-position-horizontal-relative:page;mso-position-vertical-relative:paragraph;z-index:-2052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Ar                                                                                                                                                system</w:t>
      </w:r>
      <w:r>
        <w:rPr>
          <w:rFonts w:ascii="Times New Roman" w:cs="Times New Roman" w:eastAsia="Times New Roman" w:hAnsi="Times New Roman"/>
          <w:sz w:val="22"/>
          <w:szCs w:val="22"/>
        </w:rPr>
        <w:t> 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473"/>
      </w:pPr>
      <w:r>
        <w:rPr>
          <w:rFonts w:ascii="Times New Roman" w:cs="Times New Roman" w:eastAsia="Times New Roman" w:hAnsi="Times New Roman"/>
          <w:sz w:val="22"/>
          <w:szCs w:val="22"/>
        </w:rPr>
        <w:t>ments,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5" w:left="9985" w:right="1430"/>
      </w:pPr>
      <w:r>
        <w:rPr>
          <w:rFonts w:ascii="Times New Roman" w:cs="Times New Roman" w:eastAsia="Times New Roman" w:hAnsi="Times New Roman"/>
          <w:sz w:val="22"/>
          <w:szCs w:val="22"/>
        </w:rPr>
        <w:t>ftware</w:t>
      </w:r>
      <w:r>
        <w:rPr>
          <w:rFonts w:ascii="Times New Roman" w:cs="Times New Roman" w:eastAsia="Times New Roman" w:hAnsi="Times New Roman"/>
          <w:sz w:val="22"/>
          <w:szCs w:val="22"/>
        </w:rPr>
        <w:t> uality,</w:t>
      </w:r>
      <w:r>
        <w:rPr>
          <w:rFonts w:ascii="Times New Roman" w:cs="Times New Roman" w:eastAsia="Times New Roman" w:hAnsi="Times New Roman"/>
          <w:sz w:val="22"/>
          <w:szCs w:val="22"/>
        </w:rPr>
        <w:t> isions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475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em  is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961"/>
      </w:pPr>
      <w:r>
        <w:rPr>
          <w:rFonts w:ascii="Times New Roman" w:cs="Times New Roman" w:eastAsia="Times New Roman" w:hAnsi="Times New Roman"/>
          <w:sz w:val="22"/>
          <w:szCs w:val="22"/>
        </w:rPr>
        <w:t>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882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Architectural decisions align with business objectives.</w:t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882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Architectural styles guide the organization.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775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Software Design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1423"/>
      </w:pPr>
      <w:r>
        <w:rPr>
          <w:rFonts w:ascii="Times New Roman" w:cs="Times New Roman" w:eastAsia="Times New Roman" w:hAnsi="Times New Roman"/>
          <w:sz w:val="22"/>
          <w:szCs w:val="22"/>
        </w:rPr>
        <w:t>Software design provides a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design plan </w:t>
      </w:r>
      <w:r>
        <w:rPr>
          <w:rFonts w:ascii="Times New Roman" w:cs="Times New Roman" w:eastAsia="Times New Roman" w:hAnsi="Times New Roman"/>
          <w:sz w:val="22"/>
          <w:szCs w:val="22"/>
        </w:rPr>
        <w:t>that describes the elements of a system, how they fit, and</w:t>
      </w:r>
      <w:r>
        <w:rPr>
          <w:rFonts w:ascii="Times New Roman" w:cs="Times New Roman" w:eastAsia="Times New Roman" w:hAnsi="Times New Roman"/>
          <w:sz w:val="22"/>
          <w:szCs w:val="22"/>
        </w:rPr>
        <w:t> work together to fulfill the requirement of the system. The objectives of having a design plan are as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Liberation Serif" w:cs="Liberation Serif" w:eastAsia="Liberation Serif" w:hAnsi="Liberation Serif"/>
          <w:sz w:val="22"/>
          <w:szCs w:val="22"/>
        </w:rPr>
        <w:t>follows −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To negotiate system requirements, and to set expectations with customers, marketing, and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2"/>
        <w:ind w:left="2485" w:right="7377"/>
      </w:pPr>
      <w:r>
        <w:rPr>
          <w:rFonts w:ascii="Times New Roman" w:cs="Times New Roman" w:eastAsia="Times New Roman" w:hAnsi="Times New Roman"/>
          <w:sz w:val="22"/>
          <w:szCs w:val="22"/>
        </w:rPr>
        <w:t>management personnel.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Act as a blueprint during the development process.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6" w:line="400" w:lineRule="exact"/>
        <w:ind w:firstLine="361" w:left="1801" w:right="1443"/>
      </w:pPr>
      <w:r>
        <w:pict>
          <v:shape fillcolor="#AAB3BC" stroked="f" style="position:absolute;margin-left:351.909pt;margin-top:131.403pt;width:151.28pt;height:80pt;mso-position-horizontal-relative:page;mso-position-vertical-relative:paragraph;z-index:-2051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Guide the implementation tasks, including detailed design, coding, integration, and testing.</w:t>
      </w:r>
      <w:r>
        <w:rPr>
          <w:rFonts w:ascii="Times New Roman" w:cs="Times New Roman" w:eastAsia="Times New Roman" w:hAnsi="Times New Roman"/>
          <w:sz w:val="22"/>
          <w:szCs w:val="22"/>
        </w:rPr>
        <w:t> It comes before the detailed design, coding, integration, and testing and after the domain analysis,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00" w:lineRule="exact"/>
        <w:ind w:left="1765" w:right="6646"/>
      </w:pPr>
      <w:r>
        <w:rPr>
          <w:rFonts w:ascii="Times New Roman" w:cs="Times New Roman" w:eastAsia="Times New Roman" w:hAnsi="Times New Roman"/>
          <w:sz w:val="22"/>
          <w:szCs w:val="22"/>
        </w:rPr>
        <w:t>requirements analysis, and risk analysis.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0074"/>
      </w:pPr>
      <w:r>
        <w:pict>
          <v:group coordorigin="1853,3288" coordsize="8199,8564" style="position:absolute;margin-left:92.65pt;margin-top:164.4pt;width:409.926pt;height:428.176pt;mso-position-horizontal-relative:page;mso-position-vertical-relative:page;z-index:-20520">
            <v:shape style="position:absolute;left:1853;top:3288;width:6657;height:3595" type="#_x0000_t75">
              <v:imagedata o:title="" r:id="rId207"/>
            </v:shape>
            <v:shape style="position:absolute;left:2188;top:3988;width:7863;height:7863" type="#_x0000_t75">
              <v:imagedata o:title="" r:id="rId20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6"/>
      </w:pPr>
      <w:r>
        <w:pict>
          <v:shape filled="f" stroked="f" style="position:absolute;margin-left:92.664pt;margin-top:-175.386pt;width:412.684pt;height:396.422pt;mso-position-horizontal-relative:page;mso-position-vertical-relative:paragraph;z-index:-20521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oals of Architecture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44" w:left="149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 primary  goal  of  the  architecture  is  to  identify  requirements  that  affect  the  structure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pplication. A well-laid architecture reduces the business risks associated with building a tec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259" w:right="166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ution and builds a bridge between business and technical requirements.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7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ome of the other goals are as follows −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Expose the structure of the system, but hide its implementation details.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Realize all the use-cases and scenarios.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Try to address the requirements of various stakeholders.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Handle both functional and quality requirements.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Reduce the goal of ownership and improve the organization’s market position.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Improve quality and functionality offered by the system.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09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Improve external confidence in either the organization or system.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Limitations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80" style="position:absolute;margin-left:35.734pt;margin-top:71.73pt;width:499.946pt;height:649.016pt;mso-position-horizontal-relative:page;mso-position-vertical-relative:page;z-index:-20519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69" filled="f" path="m720,1440l720,14409e" strokecolor="#000000" stroked="t" strokeweight="0.58pt" style="position:absolute;left:720;top:1440;width:0;height:12969">
              <v:path arrowok="t"/>
            </v:shape>
            <v:shape coordorigin="725,14404" coordsize="1128,0" filled="f" path="m725,14404l1853,14404e" strokecolor="#000000" stroked="t" strokeweight="0.57998pt" style="position:absolute;left:725;top:14404;width:1128;height:0">
              <v:path arrowok="t"/>
            </v:shape>
            <v:shape coordorigin="1839,14404" coordsize="10,0" filled="f" path="m1839,14404l1848,14404e" strokecolor="#000000" stroked="t" strokeweight="0.57998pt" style="position:absolute;left:1839;top:14404;width:10;height:0">
              <v:path arrowok="t"/>
            </v:shape>
            <v:shape coordorigin="1848,14404" coordsize="8855,0" filled="f" path="m1848,14404l10703,14404e" strokecolor="#000000" stroked="t" strokeweight="0.57998pt" style="position:absolute;left:1848;top:14404;width:8855;height:0">
              <v:path arrowok="t"/>
            </v:shape>
            <v:shape coordorigin="10708,1440" coordsize="0,12969" filled="f" path="m10708,1440l10708,14409e" strokecolor="#000000" stroked="t" strokeweight="0.58004pt" style="position:absolute;left:10708;top:1440;width:0;height:1296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 of  the</w:t>
      </w:r>
      <w:r>
        <w:rPr>
          <w:rFonts w:ascii="Times New Roman" w:cs="Times New Roman" w:eastAsia="Times New Roman" w:hAnsi="Times New Roman"/>
          <w:sz w:val="22"/>
          <w:szCs w:val="22"/>
        </w:rPr>
        <w:t> a                                                                                                                                                   hnical</w:t>
      </w:r>
      <w:r>
        <w:rPr>
          <w:rFonts w:ascii="Times New Roman" w:cs="Times New Roman" w:eastAsia="Times New Roman" w:hAnsi="Times New Roman"/>
          <w:sz w:val="22"/>
          <w:szCs w:val="22"/>
        </w:rPr>
        <w:t> sol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ind w:left="1801" w:right="10063"/>
      </w:pPr>
      <w:r>
        <w:pict>
          <v:shape fillcolor="#AAB3BC" stroked="f" style="position:absolute;margin-left:85.654pt;margin-top:-2.71248pt;width:321.92pt;height:80pt;mso-position-horizontal-relative:page;mso-position-vertical-relative:paragraph;z-index:-2051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S</w:t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Software  architecture  is  still  an  emerging  discipline  within  software  engineering.  It  has  the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both"/>
        <w:spacing w:before="1"/>
        <w:ind w:left="1801" w:right="8157"/>
      </w:pPr>
      <w:r>
        <w:rPr>
          <w:rFonts w:ascii="Liberation Serif" w:cs="Liberation Serif" w:eastAsia="Liberation Serif" w:hAnsi="Liberation Serif"/>
          <w:sz w:val="22"/>
          <w:szCs w:val="22"/>
        </w:rPr>
        <w:t>following limitations −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Lack of tools and standardized ways to represent architecture.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60" w:val="left"/>
        </w:tabs>
        <w:jc w:val="left"/>
        <w:ind w:hanging="360" w:left="2522" w:right="143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Lack of analysis methods to predict whether architecture will result in an implementation</w:t>
      </w:r>
      <w:r>
        <w:rPr>
          <w:rFonts w:ascii="Times New Roman" w:cs="Times New Roman" w:eastAsia="Times New Roman" w:hAnsi="Times New Roman"/>
          <w:sz w:val="22"/>
          <w:szCs w:val="22"/>
        </w:rPr>
        <w:t> that meets the requirements.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125" w:right="197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Lack of awareness of the importance of architectural design to software development.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62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Lack of  understanding  of  the role  of  software architect  and poor  communication among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522"/>
      </w:pPr>
      <w:r>
        <w:rPr>
          <w:rFonts w:ascii="Times New Roman" w:cs="Times New Roman" w:eastAsia="Times New Roman" w:hAnsi="Times New Roman"/>
          <w:sz w:val="22"/>
          <w:szCs w:val="22"/>
        </w:rPr>
        <w:t>stakeholders.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162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Lack of understanding of the design process, design experience and evaluation of design.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840" w:val="left"/>
        </w:tabs>
        <w:jc w:val="left"/>
        <w:spacing w:before="29" w:line="333" w:lineRule="auto"/>
        <w:ind w:hanging="639" w:left="1859" w:right="1900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What is the purpose of DFD ?What are the compoenets of DFD? Construct DFD for the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following system..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1"/>
        <w:ind w:left="1859" w:right="9963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59" w:right="9910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be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41"/>
      </w:pPr>
      <w:r>
        <w:pict>
          <v:shape fillcolor="#AAB3BC" stroked="f" style="position:absolute;margin-left:351.909pt;margin-top:4.08298pt;width:151.28pt;height:80pt;mso-position-horizontal-relative:page;mso-position-vertical-relative:paragraph;z-index:-2051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str                                                                                                                                                  detail</w:t>
      </w:r>
      <w:r>
        <w:rPr>
          <w:rFonts w:ascii="Times New Roman" w:cs="Times New Roman" w:eastAsia="Times New Roman" w:hAnsi="Times New Roman"/>
          <w:sz w:val="22"/>
          <w:szCs w:val="22"/>
        </w:rPr>
        <w:t> tha                                                                                                                                                  tions</w:t>
      </w:r>
      <w:r>
        <w:rPr>
          <w:rFonts w:ascii="Times New Roman" w:cs="Times New Roman" w:eastAsia="Times New Roman" w:hAnsi="Times New Roman"/>
          <w:sz w:val="22"/>
          <w:szCs w:val="22"/>
        </w:rPr>
        <w:t> an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43"/>
      </w:pPr>
      <w:r>
        <w:rPr>
          <w:rFonts w:ascii="Times New Roman" w:cs="Times New Roman" w:eastAsia="Times New Roman" w:hAnsi="Times New Roman"/>
          <w:sz w:val="22"/>
          <w:szCs w:val="22"/>
        </w:rPr>
        <w:t>Str                                                                                                                                                ask  is</w:t>
      </w:r>
      <w:r>
        <w:rPr>
          <w:rFonts w:ascii="Times New Roman" w:cs="Times New Roman" w:eastAsia="Times New Roman" w:hAnsi="Times New Roman"/>
          <w:sz w:val="22"/>
          <w:szCs w:val="22"/>
        </w:rPr>
        <w:t> per</w:t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9929"/>
      </w:pPr>
      <w:r>
        <w:pict>
          <v:shape fillcolor="#AAB3BC" stroked="f" style="position:absolute;margin-left:85.654pt;margin-top:107.228pt;width:321.92pt;height:80pt;mso-position-horizontal-relative:page;mso-position-vertical-relative:paragraph;z-index:-2051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He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743"/>
      </w:pPr>
      <w:r>
        <w:pict>
          <v:shape filled="f" stroked="f" style="position:absolute;margin-left:105.375pt;margin-top:-140.744pt;width:405.356pt;height:396.93pt;mso-position-horizontal-relative:page;mso-position-vertical-relative:paragraph;z-index:-2051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 online shopping system for xyz provides many services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nefits to its members and staffs. APRIL/MAY 2018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ucture chart is a chart derived from Data Flow Diagram. It represents the system in more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62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 DFD.  It breaks down the  entire system into lowest  functional modules,  describes  func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 sub-functions of each module of the system to a greater detail than DFD.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9" w:left="72" w:right="9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ucture  chart  represents  hierarchical  structure  of  modules.  At  each  layer  a  specific 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formed.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 are the symbols used in construction of structure charts -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466" w:right="8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Module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It represents process or subroutine or task. A control module branches to 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than one sub-module. Library Modules are re-usable and invokable from any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6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module.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spacing w:before="65" w:line="240" w:lineRule="exact"/>
                    <w:ind w:hanging="360" w:left="466" w:right="20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Condition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It is represented by small diamond at the base of module. It depicts that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module can select any of sub-routine based on some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76" style="position:absolute;margin-left:35.734pt;margin-top:71.73pt;width:499.946pt;height:648.776pt;mso-position-horizontal-relative:page;mso-position-vertical-relative:page;z-index:-20515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64" filled="f" path="m720,1440l720,14404e" strokecolor="#000000" stroked="t" strokeweight="0.58pt" style="position:absolute;left:720;top:1440;width:0;height:12964">
              <v:path arrowok="t"/>
            </v:shape>
            <v:shape coordorigin="725,14400" coordsize="1128,0" filled="f" path="m725,14400l1853,14400e" strokecolor="#000000" stroked="t" strokeweight="0.57998pt" style="position:absolute;left:725;top:14400;width:1128;height:0">
              <v:path arrowok="t"/>
            </v:shape>
            <v:shape coordorigin="1839,14400" coordsize="10,0" filled="f" path="m1839,14400l1848,14400e" strokecolor="#000000" stroked="t" strokeweight="0.57998pt" style="position:absolute;left:1839;top:14400;width:10;height:0">
              <v:path arrowok="t"/>
            </v:shape>
            <v:shape coordorigin="1848,14400" coordsize="8855,0" filled="f" path="m1848,14400l10703,14400e" strokecolor="#000000" stroked="t" strokeweight="0.57998pt" style="position:absolute;left:1848;top:14400;width:8855;height:0">
              <v:path arrowok="t"/>
            </v:shape>
            <v:shape coordorigin="10708,1440" coordsize="0,12964" filled="f" path="m10708,1440l10708,14404e" strokecolor="#000000" stroked="t" strokeweight="0.58004pt" style="position:absolute;left:10708;top:1440;width:0;height:1296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ore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right="1467"/>
      </w:pPr>
      <w:r>
        <w:pict>
          <v:group coordorigin="2188,3988" coordsize="7863,10038" style="position:absolute;margin-left:109.424pt;margin-top:199.424pt;width:393.152pt;height:501.876pt;mso-position-horizontal-relative:page;mso-position-vertical-relative:page;z-index:-20514">
            <v:shape coordorigin="5205,4504" coordsize="1767,0" filled="f" path="m5205,4504l6972,4504e" strokecolor="#000000" stroked="t" strokeweight="1.54pt" style="position:absolute;left:5205;top:4504;width:1767;height:0">
              <v:path arrowok="t"/>
            </v:shape>
            <v:shape style="position:absolute;left:3288;top:7234;width:5986;height:3422" type="#_x0000_t75">
              <v:imagedata o:title="" r:id="rId209"/>
            </v:shape>
            <v:shape style="position:absolute;left:3461;top:11266;width:4171;height:2760" type="#_x0000_t75">
              <v:imagedata o:title="" r:id="rId210"/>
            </v:shape>
            <v:shape style="position:absolute;left:2188;top:3988;width:7863;height:7863" type="#_x0000_t75">
              <v:imagedata o:title="" r:id="rId21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control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474"/>
      </w:pPr>
      <w:r>
        <w:rPr>
          <w:rFonts w:ascii="Times New Roman" w:cs="Times New Roman" w:eastAsia="Times New Roman" w:hAnsi="Times New Roman"/>
          <w:sz w:val="22"/>
          <w:szCs w:val="22"/>
        </w:rPr>
        <w:t>condition.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59"/>
        <w:ind w:left="2077" w:right="1613"/>
      </w:pPr>
      <w:r>
        <w:rPr>
          <w:rFonts w:ascii="Arial Unicode MS" w:cs="Arial Unicode MS" w:eastAsia="Arial Unicode MS" w:hAnsi="Arial Unicode MS"/>
          <w:sz w:val="20"/>
          <w:szCs w:val="20"/>
        </w:rPr>
        <w:t>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Jump </w:t>
      </w:r>
      <w:r>
        <w:rPr>
          <w:rFonts w:ascii="Times New Roman" w:cs="Times New Roman" w:eastAsia="Times New Roman" w:hAnsi="Times New Roman"/>
          <w:sz w:val="22"/>
          <w:szCs w:val="22"/>
        </w:rPr>
        <w:t>- An arrow is shown pointing inside the module to depict that the control will jump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40" w:lineRule="exact"/>
        <w:ind w:right="1799"/>
      </w:pPr>
      <w:r>
        <w:pict>
          <v:shape filled="f" stroked="f" style="position:absolute;margin-left:109.424pt;margin-top:-26.3762pt;width:401.361pt;height:393.152pt;mso-position-horizontal-relative:page;mso-position-vertical-relative:paragraph;z-index:-20511" type="#_x0000_t202">
            <v:textbox inset="0,0,0,0">
              <w:txbxContent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 the middle of the sub-module.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380" w:val="left"/>
                    </w:tabs>
                    <w:jc w:val="left"/>
                    <w:spacing w:before="54"/>
                    <w:ind w:hanging="360" w:left="385" w:right="-3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Loop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 curved arrow represents loop in the module. All sub-modules covered by loo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repeat execution of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8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module.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2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Data flow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 directed arrow with empty circle at the end represents data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8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flow.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9"/>
                    <w:ind w:left="2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Control flow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A directed arrow with filled circle at the end represents control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2976" style="position:absolute;margin-left:35.734pt;margin-top:71.73pt;width:499.946pt;height:648.776pt;mso-position-horizontal-relative:page;mso-position-vertical-relative:page;z-index:-20510">
            <v:shape style="position:absolute;left:5443;top:1445;width:1834;height:3000" type="#_x0000_t75">
              <v:imagedata o:title="" r:id="rId212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2964" filled="f" path="m720,1440l720,14404e" strokecolor="#000000" stroked="t" strokeweight="0.58pt" style="position:absolute;left:720;top:1440;width:0;height:12964">
              <v:path arrowok="t"/>
            </v:shape>
            <v:shape coordorigin="725,14400" coordsize="1128,0" filled="f" path="m725,14400l1853,14400e" strokecolor="#000000" stroked="t" strokeweight="0.57998pt" style="position:absolute;left:725;top:14400;width:1128;height:0">
              <v:path arrowok="t"/>
            </v:shape>
            <v:shape coordorigin="1839,14400" coordsize="10,0" filled="f" path="m1839,14400l1848,14400e" strokecolor="#000000" stroked="t" strokeweight="0.57998pt" style="position:absolute;left:1839;top:14400;width:10;height:0">
              <v:path arrowok="t"/>
            </v:shape>
            <v:shape coordorigin="1848,14400" coordsize="8855,0" filled="f" path="m1848,14400l10703,14400e" strokecolor="#000000" stroked="t" strokeweight="0.57998pt" style="position:absolute;left:1848;top:14400;width:8855;height:0">
              <v:path arrowok="t"/>
            </v:shape>
            <v:shape coordorigin="10708,1440" coordsize="0,12964" filled="f" path="m10708,1440l10708,14404e" strokecolor="#000000" stroked="t" strokeweight="0.58004pt" style="position:absolute;left:10708;top:1440;width:0;height:12964">
              <v:path arrowok="t"/>
            </v:shape>
            <v:shape style="position:absolute;left:3288;top:5054;width:5928;height:2804" type="#_x0000_t75">
              <v:imagedata o:title="" r:id="rId213"/>
            </v:shape>
            <v:shape style="position:absolute;left:3029;top:8218;width:2880;height:2851" type="#_x0000_t75">
              <v:imagedata o:title="" r:id="rId214"/>
            </v:shape>
            <v:shape style="position:absolute;left:3029;top:11429;width:2894;height:2851" type="#_x0000_t75">
              <v:imagedata o:title="" r:id="rId215"/>
            </v:shape>
            <v:shape style="position:absolute;left:2188;top:3988;width:7863;height:7863" type="#_x0000_t75">
              <v:imagedata o:title="" r:id="rId216"/>
            </v:shape>
            <w10:wrap type="none"/>
          </v:group>
        </w:pict>
      </w:r>
      <w:r>
        <w:pict>
          <v:shape fillcolor="#AAB3BC" stroked="f" style="position:absolute;margin-left:85.654pt;margin-top:191.418pt;width:321.92pt;height:80pt;mso-position-horizontal-relative:page;mso-position-vertical-relative:paragraph;z-index:-2050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10.483pt;width:151.28pt;height:80pt;mso-position-horizontal-relative:page;mso-position-vertical-relative:paragraph;z-index:-2050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2474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flow.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11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886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HIPO Diagram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4"/>
      </w:pPr>
      <w:r>
        <w:rPr>
          <w:rFonts w:ascii="Times New Roman" w:cs="Times New Roman" w:eastAsia="Times New Roman" w:hAnsi="Times New Roman"/>
          <w:sz w:val="22"/>
          <w:szCs w:val="22"/>
        </w:rPr>
        <w:t>HIPO (Hierarchical Input Process Output) diagram is a combination of two organized method to</w:t>
      </w:r>
      <w:r>
        <w:rPr>
          <w:rFonts w:ascii="Times New Roman" w:cs="Times New Roman" w:eastAsia="Times New Roman" w:hAnsi="Times New Roman"/>
          <w:sz w:val="22"/>
          <w:szCs w:val="22"/>
        </w:rPr>
        <w:t> analyze the system and provide the means of documentation. HIPO model was developed by IBM</w:t>
      </w:r>
      <w:r>
        <w:rPr>
          <w:rFonts w:ascii="Times New Roman" w:cs="Times New Roman" w:eastAsia="Times New Roman" w:hAnsi="Times New Roman"/>
          <w:sz w:val="22"/>
          <w:szCs w:val="22"/>
        </w:rPr>
        <w:t> in year 1970.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30"/>
      </w:pPr>
      <w:r>
        <w:rPr>
          <w:rFonts w:ascii="Times New Roman" w:cs="Times New Roman" w:eastAsia="Times New Roman" w:hAnsi="Times New Roman"/>
          <w:sz w:val="22"/>
          <w:szCs w:val="22"/>
        </w:rPr>
        <w:t>HIPO  diagram represents  the  hierarchy  of  modules  in  the  software  system.  Analyst  uses  HIPO</w:t>
      </w:r>
      <w:r>
        <w:rPr>
          <w:rFonts w:ascii="Times New Roman" w:cs="Times New Roman" w:eastAsia="Times New Roman" w:hAnsi="Times New Roman"/>
          <w:sz w:val="22"/>
          <w:szCs w:val="22"/>
        </w:rPr>
        <w:t> diagram in order to obtain high-level view of system functions. It decomposes functions into sub-</w:t>
      </w:r>
      <w:r>
        <w:rPr>
          <w:rFonts w:ascii="Times New Roman" w:cs="Times New Roman" w:eastAsia="Times New Roman" w:hAnsi="Times New Roman"/>
          <w:sz w:val="22"/>
          <w:szCs w:val="22"/>
        </w:rPr>
        <w:t> functions in a hierarchical manner. It depicts the functions performed by system.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801" w:right="1447"/>
      </w:pPr>
      <w:r>
        <w:pict>
          <v:shape filled="f" stroked="f" style="position:absolute;margin-left:103.465pt;margin-top:9.00383pt;width:400.697pt;height:393.152pt;mso-position-horizontal-relative:page;mso-position-vertical-relative:paragraph;z-index:-2050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4"/>
                    <w:ind w:left="14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designers and managers to get the pictorial idea of the system structure.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76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contrast to IPO (Input Process Output) diagram, which depicts the flow of control and da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odule, HIPO does not provide any information about data flow or control flow.</w:t>
                  </w:r>
                </w:p>
              </w:txbxContent>
            </v:textbox>
            <w10:wrap type="none"/>
          </v:shape>
        </w:pict>
      </w:r>
      <w:r>
        <w:pict>
          <v:group coordorigin="1853,180" coordsize="8199,8295" style="position:absolute;margin-left:92.65pt;margin-top:9.00383pt;width:409.926pt;height:414.726pt;mso-position-horizontal-relative:page;mso-position-vertical-relative:paragraph;z-index:-20506">
            <v:shape style="position:absolute;left:1853;top:651;width:6408;height:3946" type="#_x0000_t75">
              <v:imagedata o:title="" r:id="rId217"/>
            </v:shape>
            <v:shape style="position:absolute;left:1958;top:5365;width:6480;height:3110" type="#_x0000_t75">
              <v:imagedata o:title="" r:id="rId218"/>
            </v:shape>
            <v:shape style="position:absolute;left:2188;top:180;width:7863;height:7863" type="#_x0000_t75">
              <v:imagedata o:title="" r:id="rId219"/>
            </v:shape>
            <w10:wrap type="none"/>
          </v:group>
        </w:pict>
      </w:r>
      <w:r>
        <w:pict>
          <v:shape fillcolor="#AAB3BC" stroked="f" style="position:absolute;margin-left:351.909pt;margin-top:45.863pt;width:151.28pt;height:80pt;mso-position-horizontal-relative:page;mso-position-vertical-relative:paragraph;z-index:-2050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HIPO diagrams are good for documentation purpose. Their graphical representation makes it easier</w:t>
      </w:r>
      <w:r>
        <w:rPr>
          <w:rFonts w:ascii="Times New Roman" w:cs="Times New Roman" w:eastAsia="Times New Roman" w:hAnsi="Times New Roman"/>
          <w:sz w:val="22"/>
          <w:szCs w:val="22"/>
        </w:rPr>
        <w:t> for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801" w:right="1443"/>
      </w:pPr>
      <w:r>
        <w:pict>
          <v:group coordorigin="715,1435" coordsize="9999,11650" style="position:absolute;margin-left:35.734pt;margin-top:71.73pt;width:499.946pt;height:582.51pt;mso-position-horizontal-relative:page;mso-position-vertical-relative:page;z-index:-20505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1639" filled="f" path="m720,1440l720,13079e" strokecolor="#000000" stroked="t" strokeweight="0.58pt" style="position:absolute;left:720;top:1440;width:0;height:11639">
              <v:path arrowok="t"/>
            </v:shape>
            <v:shape coordorigin="725,13074" coordsize="1128,0" filled="f" path="m725,13074l1853,13074e" strokecolor="#000000" stroked="t" strokeweight="0.58004pt" style="position:absolute;left:725;top:13074;width:1128;height:0">
              <v:path arrowok="t"/>
            </v:shape>
            <v:shape coordorigin="1839,13074" coordsize="10,0" filled="f" path="m1839,13074l1848,13074e" strokecolor="#000000" stroked="t" strokeweight="0.58004pt" style="position:absolute;left:1839;top:13074;width:10;height:0">
              <v:path arrowok="t"/>
            </v:shape>
            <v:shape coordorigin="1848,13074" coordsize="8855,0" filled="f" path="m1848,13074l10703,13074e" strokecolor="#000000" stroked="t" strokeweight="0.58004pt" style="position:absolute;left:1848;top:13074;width:8855;height:0">
              <v:path arrowok="t"/>
            </v:shape>
            <v:shape coordorigin="10708,1440" coordsize="0,11639" filled="f" path="m10708,1440l10708,13079e" strokecolor="#000000" stroked="t" strokeweight="0.58004pt" style="position:absolute;left:10708;top:1440;width:0;height:11639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7.35248pt;width:321.92pt;height:80pt;mso-position-horizontal-relative:page;mso-position-vertical-relative:paragraph;z-index:-2050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                                                                                                                                                ta in a</w:t>
      </w:r>
      <w:r>
        <w:rPr>
          <w:rFonts w:ascii="Times New Roman" w:cs="Times New Roman" w:eastAsia="Times New Roman" w:hAnsi="Times New Roman"/>
          <w:sz w:val="22"/>
          <w:szCs w:val="22"/>
        </w:rPr>
        <w:t> m</w:t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pict>
          <v:group coordorigin="1958,1589" coordsize="8094,10263" style="position:absolute;margin-left:97.9pt;margin-top:79.45pt;width:404.676pt;height:513.126pt;mso-position-horizontal-relative:page;mso-position-vertical-relative:page;z-index:-20501">
            <v:shape style="position:absolute;left:1958;top:1589;width:6624;height:4545" type="#_x0000_t75">
              <v:imagedata o:title="" r:id="rId220"/>
            </v:shape>
            <v:shape style="position:absolute;left:2188;top:3988;width:7863;height:7863" type="#_x0000_t75">
              <v:imagedata o:title="" r:id="rId22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Ar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pict>
          <v:shape filled="f" stroked="f" style="position:absolute;margin-left:97.968pt;margin-top:-187.386pt;width:407.786pt;height:393.152pt;mso-position-horizontal-relative:page;mso-position-vertical-relative:paragraph;z-index:-20502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Describe in detail about architectural styles?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373" w:lineRule="auto"/>
                    <w:ind w:firstLine="38" w:left="192" w:right="21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chitectural styles define the components and connectors (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‘what?’)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Less domain specific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368" w:lineRule="auto"/>
                    <w:ind w:hanging="53" w:left="245" w:right="108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Good architecture makes use of design patterns (on a more finegranular level)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Usually domain independent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/>
                    <w:ind w:left="15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 architectural style is a named collection of architectural design decisions that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8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are applicable in a give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 development context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40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constrain architectural design decisions that are specific to a particular system within that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ontext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240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elicit beneficial qualities in each resulting system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3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Reflect less domain specificity than architectural patterns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2" w:right="-5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Useful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 determining everything from subroutine structure to top-level application structu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3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Many styles exist and we will discuss them in detail in the next lecture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072" style="position:absolute;margin-left:35.734pt;margin-top:71.73pt;width:499.946pt;height:653.576pt;mso-position-horizontal-relative:page;mso-position-vertical-relative:page;z-index:-20500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60" filled="f" path="m720,1440l720,14500e" strokecolor="#000000" stroked="t" strokeweight="0.58pt" style="position:absolute;left:720;top:1440;width:0;height:13060">
              <v:path arrowok="t"/>
            </v:shape>
            <v:shape coordorigin="725,14496" coordsize="1128,0" filled="f" path="m725,14496l1853,14496e" strokecolor="#000000" stroked="t" strokeweight="0.57998pt" style="position:absolute;left:725;top:14496;width:1128;height:0">
              <v:path arrowok="t"/>
            </v:shape>
            <v:shape coordorigin="1839,14496" coordsize="10,0" filled="f" path="m1839,14496l1848,14496e" strokecolor="#000000" stroked="t" strokeweight="0.57998pt" style="position:absolute;left:1839;top:14496;width:10;height:0">
              <v:path arrowok="t"/>
            </v:shape>
            <v:shape coordorigin="1848,14496" coordsize="8855,0" filled="f" path="m1848,14496l10703,14496e" strokecolor="#000000" stroked="t" strokeweight="0.57998pt" style="position:absolute;left:1848;top:14496;width:8855;height:0">
              <v:path arrowok="t"/>
            </v:shape>
            <v:shape coordorigin="10708,1440" coordsize="0,13060" filled="f" path="m10708,1440l10708,14500e" strokecolor="#000000" stroked="t" strokeweight="0.58004pt" style="position:absolute;left:10708;top:1440;width:0;height:13060">
              <v:path arrowok="t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pict>
          <v:shape fillcolor="#AAB3BC" stroked="f" style="position:absolute;margin-left:85.654pt;margin-top:10.9675pt;width:321.92pt;height:80pt;mso-position-horizontal-relative:page;mso-position-vertical-relative:paragraph;z-index:-2049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A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−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−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c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−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pict>
          <v:shape fillcolor="#AAB3BC" stroked="f" style="position:absolute;margin-left:351.909pt;margin-top:236.283pt;width:151.28pt;height:80pt;mso-position-horizontal-relative:page;mso-position-vertical-relative:page;z-index:-2049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re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Benefits of Using Styles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Reuse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 Design: Well</w:t>
      </w:r>
      <w:r>
        <w:rPr>
          <w:rFonts w:ascii="Times New Roman" w:cs="Times New Roman" w:eastAsia="Times New Roman" w:hAnsi="Times New Roman"/>
          <w:sz w:val="22"/>
          <w:szCs w:val="22"/>
        </w:rPr>
        <w:t>-understood solutions applied to new problems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 Code: Shared implementations of invariant aspects of a style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75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Understandability of system organization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 A phrase such as “client</w:t>
      </w:r>
      <w:r>
        <w:rPr>
          <w:rFonts w:ascii="Times New Roman" w:cs="Times New Roman" w:eastAsia="Times New Roman" w:hAnsi="Times New Roman"/>
          <w:sz w:val="22"/>
          <w:szCs w:val="22"/>
        </w:rPr>
        <w:t>-</w:t>
      </w:r>
      <w:r>
        <w:rPr>
          <w:rFonts w:ascii="Liberation Serif" w:cs="Liberation Serif" w:eastAsia="Liberation Serif" w:hAnsi="Liberation Serif"/>
          <w:sz w:val="22"/>
          <w:szCs w:val="22"/>
        </w:rPr>
        <w:t>server” conveys a lot of information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975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Interoperability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3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32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 Supported by style standardization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 Style</w:t>
      </w:r>
      <w:r>
        <w:rPr>
          <w:rFonts w:ascii="Times New Roman" w:cs="Times New Roman" w:eastAsia="Times New Roman" w:hAnsi="Times New Roman"/>
          <w:sz w:val="22"/>
          <w:szCs w:val="22"/>
        </w:rPr>
        <w:t>-specificity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 Anal</w:t>
      </w:r>
      <w:r>
        <w:rPr>
          <w:rFonts w:ascii="Times New Roman" w:cs="Times New Roman" w:eastAsia="Times New Roman" w:hAnsi="Times New Roman"/>
          <w:sz w:val="22"/>
          <w:szCs w:val="22"/>
        </w:rPr>
        <w:t>yses: enabled by the constrained design space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 Visualizations: depictions matching engineers’ mental models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Basic Properties of Styles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A vocabulary of design elements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pict>
          <v:shape filled="f" stroked="f" style="position:absolute;margin-left:104.68pt;margin-top:1.38593pt;width:405.533pt;height:395.01pt;mso-position-horizontal-relative:page;mso-position-vertical-relative:paragraph;z-index:-20497" type="#_x0000_t202">
            <v:textbox inset="0,0,0,0">
              <w:txbxContent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20" w:lineRule="exact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Component and connector types; data elements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6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e.g., pipes, filters, objects, serve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20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rchitectural styles define the components and connectors”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58" w:right="-5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A software connector is an architectural building block tasked with effecting and regulating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0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eractions among components (Taylor, Medvidovic, Dashofy)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369" w:lineRule="auto"/>
                    <w:ind w:firstLine="53" w:right="5531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Procedure call connectors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Share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 memory connectors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Message passing connectors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treaming connectors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Distribution connectors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Wrapper/adaptor connectors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3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set of configuration rules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71" w:lineRule="auto"/>
                    <w:ind w:hanging="53" w:left="106" w:right="158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Topological constraints that determine allowed compositions of elements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e.g., a component may be connected to at most two other components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semantic interpretation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58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Compositions of design elements have well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-defined meanings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5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Possible analyses of systems built in a style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3.24383pt;width:393.152pt;height:393.152pt;mso-position-horizontal-relative:page;mso-position-vertical-relative:paragraph;z-index:-20495" type="#_x0000_t75">
            <v:imagedata o:title="" r:id="rId222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368" w:lineRule="auto"/>
        <w:ind w:firstLine="58" w:left="1859" w:right="9863"/>
      </w:pPr>
      <w:r>
        <w:pict>
          <v:shape fillcolor="#AAB3BC" stroked="f" style="position:absolute;margin-left:351.909pt;margin-top:236.283pt;width:151.28pt;height:80pt;mso-position-horizontal-relative:page;mso-position-vertical-relative:page;z-index:-2049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−</w:t>
      </w:r>
      <w:r>
        <w:rPr>
          <w:rFonts w:ascii="Liberation Serif" w:cs="Liberation Serif" w:eastAsia="Liberation Serif" w:hAnsi="Liberation Serif"/>
          <w:sz w:val="22"/>
          <w:szCs w:val="22"/>
        </w:rPr>
        <w:t> “A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5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859"/>
      </w:pPr>
      <w:r>
        <w:rPr>
          <w:rFonts w:ascii="Times New Roman" w:cs="Times New Roman" w:eastAsia="Times New Roman" w:hAnsi="Times New Roman"/>
          <w:sz w:val="22"/>
          <w:szCs w:val="22"/>
        </w:rPr>
        <w:t>int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 S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859"/>
      </w:pPr>
      <w:r>
        <w:pict>
          <v:group coordorigin="715,1435" coordsize="9999,13124" style="position:absolute;margin-left:35.734pt;margin-top:71.73pt;width:499.946pt;height:656.216pt;mso-position-horizontal-relative:page;mso-position-vertical-relative:page;z-index:-20496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13" filled="f" path="m720,1440l720,14553e" strokecolor="#000000" stroked="t" strokeweight="0.58pt" style="position:absolute;left:720;top:1440;width:0;height:13113">
              <v:path arrowok="t"/>
            </v:shape>
            <v:shape coordorigin="725,14548" coordsize="1128,0" filled="f" path="m725,14548l1853,14548e" strokecolor="#000000" stroked="t" strokeweight="0.57998pt" style="position:absolute;left:725;top:14548;width:1128;height:0">
              <v:path arrowok="t"/>
            </v:shape>
            <v:shape coordorigin="1839,14548" coordsize="10,0" filled="f" path="m1839,14548l1848,14548e" strokecolor="#000000" stroked="t" strokeweight="0.57998pt" style="position:absolute;left:1839;top:14548;width:10;height:0">
              <v:path arrowok="t"/>
            </v:shape>
            <v:shape coordorigin="1848,14548" coordsize="8855,0" filled="f" path="m1848,14548l10703,14548e" strokecolor="#000000" stroked="t" strokeweight="0.57998pt" style="position:absolute;left:1848;top:14548;width:8855;height:0">
              <v:path arrowok="t"/>
            </v:shape>
            <v:shape coordorigin="10708,1440" coordsize="0,13113" filled="f" path="m10708,1440l10708,14553e" strokecolor="#000000" stroked="t" strokeweight="0.58004pt" style="position:absolute;left:10708;top:1440;width:0;height:13113">
              <v:path arrowok="t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pict>
          <v:shape fillcolor="#AAB3BC" stroked="f" style="position:absolute;margin-left:85.654pt;margin-top:-25.5125pt;width:321.92pt;height:80pt;mso-position-horizontal-relative:page;mso-position-vertical-relative:paragraph;z-index:-2049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−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91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917"/>
      </w:pPr>
      <w:r>
        <w:rPr>
          <w:rFonts w:ascii="Liberation Serif" w:cs="Liberation Serif" w:eastAsia="Liberation Serif" w:hAnsi="Liberation Serif"/>
          <w:sz w:val="22"/>
          <w:szCs w:val="22"/>
        </w:rPr>
        <w:t>•</w:t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40" w:val="left"/>
        </w:tabs>
        <w:jc w:val="left"/>
        <w:spacing w:line="260" w:lineRule="exact"/>
        <w:ind w:hanging="783" w:left="1859" w:right="204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13</w:t>
        <w:tab/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Explain transform mapping with suitable example and design steps involved in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4"/>
          <w:szCs w:val="24"/>
        </w:rPr>
        <w:t>it.(Nov/Dec 2012)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90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Transform mapping is a set of design steps that allows a DFD with transform flow characteristics to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be  mapped  into  a  specific  architectural  style.  In  this  section  transform  mapping  is  described  by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applying design steps to an example system</w:t>
      </w:r>
      <w:r>
        <w:rPr>
          <w:rFonts w:ascii="Liberation Serif" w:cs="Liberation Serif" w:eastAsia="Liberation Serif" w:hAnsi="Liberation Serif"/>
          <w:color w:val="5E5E5E"/>
          <w:sz w:val="22"/>
          <w:szCs w:val="22"/>
        </w:rPr>
        <w:t>—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 portion of the SafeHome security software.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070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An Example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7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SafeHome security system is representative of many computer-based products and systems in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6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3"/>
        <w:ind w:left="1753" w:right="1381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use  today.  The  product  monitors  the  real  world  and  reacts  to  changes  that  it  encounters.  It  also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interacts with a user through a series of typed inputs and alphanumeric displays. The level 0 data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flow             diagram             for             SafeHome,             is             shown             in             figure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79"/>
      </w:pPr>
      <w:r>
        <w:pict>
          <v:shape fillcolor="#AAB3BC" stroked="f" style="position:absolute;margin-left:351.909pt;margin-top:-65.627pt;width:151.28pt;height:80pt;mso-position-horizontal-relative:page;mso-position-vertical-relative:paragraph;z-index:-2048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Dur                                                                                                                                                  e.  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ad                                                                                                                                                   would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also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9977"/>
      </w:pP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491">
            <v:shape style="position:absolute;left:3274;top:2462;width:6000;height:3106" type="#_x0000_t75">
              <v:imagedata o:title="" r:id="rId223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8945" filled="f" path="m720,1440l720,10385e" strokecolor="#000000" stroked="t" strokeweight="0.58pt" style="position:absolute;left:720;top:1440;width:0;height:8945">
              <v:path arrowok="t"/>
            </v:shape>
            <v:shape coordorigin="725,10380" coordsize="1128,0" filled="f" path="m725,10380l1853,10380e" strokecolor="#000000" stroked="t" strokeweight="0.57998pt" style="position:absolute;left:725;top:10380;width:1128;height:0">
              <v:path arrowok="t"/>
            </v:shape>
            <v:shape coordorigin="1839,10380" coordsize="10,0" filled="f" path="m1839,10380l1848,10380e" strokecolor="#000000" stroked="t" strokeweight="0.57998pt" style="position:absolute;left:1839;top:10380;width:10;height:0">
              <v:path arrowok="t"/>
            </v:shape>
            <v:shape coordorigin="1848,10380" coordsize="8855,0" filled="f" path="m1848,10380l10703,10380e" strokecolor="#000000" stroked="t" strokeweight="0.57998pt" style="position:absolute;left:1848;top:10380;width:8855;height:0">
              <v:path arrowok="t"/>
            </v:shape>
            <v:shape coordorigin="10708,1440" coordsize="0,8945" filled="f" path="m10708,1440l10708,10385e" strokecolor="#000000" stroked="t" strokeweight="0.58004pt" style="position:absolute;left:10708;top:1440;width:0;height:8945">
              <v:path arrowok="t"/>
            </v:shape>
            <v:shape style="position:absolute;left:2188;top:3988;width:7863;height:7863" type="#_x0000_t75">
              <v:imagedata o:title="" r:id="rId22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De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6"/>
      </w:pPr>
      <w:r>
        <w:pict>
          <v:shape filled="f" stroked="f" style="position:absolute;margin-left:100.58pt;margin-top:-179.946pt;width:411.704pt;height:393.152pt;mso-position-horizontal-relative:page;mso-position-vertical-relative:paragraph;z-index:-20492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2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9" w:left="48" w:right="-38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ing  requirements  analysis,  more  detailed  flow  models  would  be  created  for  SafeHom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dition, control and process specifications, a data dictionary, and various behavioral models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50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be created.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6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sign Steps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34" w:left="120" w:right="8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preceding example will be used to illustrate each step in transform mapping. The steps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h a re-evaluation of work done during requirements analysis and then move to the design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ware architecture.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4" w:right="2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1. Review the fundamental system model.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The fundamental system model encompass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vel 0 DFD and supporting information. In actuality, the design step begins with an evalua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  the  System  Specification  and  the  Software  Requirements  Specification.  Both  doc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43" w:right="123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scribe information flow and structure at the software interface. Figure 1 and 2  depict leve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vel              1              data              flow              for              the              SafeHome              so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37.8475pt;width:321.92pt;height:80pt;mso-position-horizontal-relative:page;mso-position-vertical-relative:paragraph;z-index:-2049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                                                                                                                                                begin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wit                                                                                                                                                  of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soft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1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es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le                                                                                                                                                   tion of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bot                                                                                                                                                uments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                                                                                                                                                  l 0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le                                                                                                                                                   ftware.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78"/>
      </w:pPr>
      <w:r>
        <w:pict>
          <v:shape filled="f" stroked="f" style="position:absolute;margin-left:97.4664pt;margin-top:-165.146pt;width:412.62pt;height:393.152pt;mso-position-horizontal-relative:page;mso-position-vertical-relative:paragraph;z-index:-20488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firstLine="29" w:left="149" w:right="12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 2. Review  and  refine  data  flow  diagrams  for  the  software.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Information  obtaine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lysis models contained in the Software Requirements Specification is refined to produce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ail.  For  example,  the  level  2  DFD  for  monitor  sensors   is  examined,  and  a  level  3  da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gram is  derived .  At  level 3,  each transform in the  data  flow diagram exhibits  relative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hanging="244" w:left="244" w:right="75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ohesion. That is, the process implied by a transform performs a single, distinct function that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lemented  as  a  module9  in  the  SafeHome  software.   Therefore,  the  DFD  in  figure   c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icient detail for a "first cut" at the design of architecture for the monitor sensors subsyste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560" w:right="-53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proceed                          without                          further                          refine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487">
            <v:shape style="position:absolute;left:3274;top:1450;width:6000;height:5625" type="#_x0000_t75">
              <v:imagedata o:title="" r:id="rId225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8177" filled="f" path="m720,1440l720,9617e" strokecolor="#000000" stroked="t" strokeweight="0.58pt" style="position:absolute;left:720;top:1440;width:0;height:8177">
              <v:path arrowok="t"/>
            </v:shape>
            <v:shape coordorigin="725,9612" coordsize="1128,0" filled="f" path="m725,9612l1853,9612e" strokecolor="#000000" stroked="t" strokeweight="0.58001pt" style="position:absolute;left:725;top:9612;width:1128;height:0">
              <v:path arrowok="t"/>
            </v:shape>
            <v:shape coordorigin="1839,9612" coordsize="10,0" filled="f" path="m1839,9612l1848,9612e" strokecolor="#000000" stroked="t" strokeweight="0.58001pt" style="position:absolute;left:1839;top:9612;width:10;height:0">
              <v:path arrowok="t"/>
            </v:shape>
            <v:shape coordorigin="1848,9612" coordsize="8855,0" filled="f" path="m1848,9612l10703,9612e" strokecolor="#000000" stroked="t" strokeweight="0.58001pt" style="position:absolute;left:1848;top:9612;width:8855;height:0">
              <v:path arrowok="t"/>
            </v:shape>
            <v:shape coordorigin="10708,1440" coordsize="0,8177" filled="f" path="m10708,1440l10708,9617e" strokecolor="#000000" stroked="t" strokeweight="0.58004pt" style="position:absolute;left:10708;top:1440;width:0;height:8177">
              <v:path arrowok="t"/>
            </v:shape>
            <v:shape style="position:absolute;left:2188;top:3988;width:7863;height:7863" type="#_x0000_t75">
              <v:imagedata o:title="" r:id="rId226"/>
            </v:shape>
            <w10:wrap type="none"/>
          </v:group>
        </w:pict>
      </w:r>
      <w:r>
        <w:pict>
          <v:shape fillcolor="#AAB3BC" stroked="f" style="position:absolute;margin-left:85.654pt;margin-top:52.6475pt;width:321.92pt;height:80pt;mso-position-horizontal-relative:page;mso-position-vertical-relative:paragraph;z-index:-2048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28.287pt;width:151.28pt;height:80pt;mso-position-horizontal-relative:page;mso-position-vertical-relative:paragraph;z-index:-2048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d  from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ana                                                                                                                                                greater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det                                                                                                                                                ta  flow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dia                                                                                                                                                ly  high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c                                                                                                                                                     can be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imp                                                                                                                                               ontains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suff                                                                                                                                               m,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we                                                                                                                                                   ment.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left="1715" w:right="1417"/>
      </w:pPr>
      <w:r>
        <w:pict>
          <v:shape filled="f" stroked="f" style="position:absolute;margin-left:92.664pt;margin-top:-171.146pt;width:415.137pt;height:393.152pt;mso-position-horizontal-relative:page;mso-position-vertical-relative:paragraph;z-index:-20484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5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86" w:left="206" w:right="-3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 3.  Determine  whether  the  DFD  has  transform  or  transaction  flow  characterist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neral, information flow within a system can always be represented as transform. However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obvious transaction characteristic  is encountered, a different design mapping is recomm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his step, the designer selects global (softwarewide) flow characteristics based on the pre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ure of the DFD.  In addition,  local regions of transform or  transaction flow are isolated.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hanging="278" w:left="278" w:right="3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subflows can be used to refine program architecture derived from a global characteristic de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viously.  For  now,  we  focus  our  attention  only  on  the  monitor  sensors  subsystem  dat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icted                                                                   in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211" style="position:absolute;margin-left:35.734pt;margin-top:71.73pt;width:499.946pt;height:660.536pt;mso-position-horizontal-relative:page;mso-position-vertical-relative:page;z-index:-20483">
            <v:shape style="position:absolute;left:3274;top:1450;width:6000;height:5745" type="#_x0000_t75">
              <v:imagedata o:title="" r:id="rId227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199" filled="f" path="m720,1440l720,14640e" strokecolor="#000000" stroked="t" strokeweight="0.58pt" style="position:absolute;left:720;top:1440;width:0;height:13199">
              <v:path arrowok="t"/>
            </v:shape>
            <v:shape coordorigin="1853,14376" coordsize="8850,250" fillcolor="#FFFFFF" filled="t" path="m1853,14625l10703,14625,10703,14376,1853,14376,1853,14625xe" stroked="f" style="position:absolute;left:1853;top:14376;width:8850;height:250">
              <v:path arrowok="t"/>
              <v:fill/>
            </v:shape>
            <v:shape coordorigin="725,14635" coordsize="1128,0" filled="f" path="m725,14635l1853,14635e" strokecolor="#000000" stroked="t" strokeweight="0.57998pt" style="position:absolute;left:725;top:14635;width:1128;height:0">
              <v:path arrowok="t"/>
            </v:shape>
            <v:shape coordorigin="1839,14635" coordsize="10,0" filled="f" path="m1839,14635l1848,14635e" strokecolor="#000000" stroked="t" strokeweight="0.57998pt" style="position:absolute;left:1839;top:14635;width:10;height:0">
              <v:path arrowok="t"/>
            </v:shape>
            <v:shape coordorigin="1848,14635" coordsize="8855,0" filled="f" path="m1848,14635l10703,14635e" strokecolor="#000000" stroked="t" strokeweight="0.57998pt" style="position:absolute;left:1848;top:14635;width:8855;height:0">
              <v:path arrowok="t"/>
            </v:shape>
            <v:shape coordorigin="10708,1440" coordsize="0,13199" filled="f" path="m10708,1440l10708,14640e" strokecolor="#000000" stroked="t" strokeweight="0.58004pt" style="position:absolute;left:10708;top:1440;width:0;height:13199">
              <v:path arrowok="t"/>
            </v:shape>
            <v:shape style="position:absolute;left:3274;top:9725;width:6000;height:4137" type="#_x0000_t75">
              <v:imagedata o:title="" r:id="rId228"/>
            </v:shape>
            <v:shape style="position:absolute;left:2188;top:3988;width:7863;height:7863" type="#_x0000_t75">
              <v:imagedata o:title="" r:id="rId229"/>
            </v:shape>
            <w10:wrap type="none"/>
          </v:group>
        </w:pict>
      </w:r>
      <w:r>
        <w:pict>
          <v:shape fillcolor="#AAB3BC" stroked="f" style="position:absolute;margin-left:85.654pt;margin-top:46.6475pt;width:321.92pt;height:80pt;mso-position-horizontal-relative:page;mso-position-vertical-relative:paragraph;z-index:-2048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34.287pt;width:151.28pt;height:80pt;mso-position-horizontal-relative:page;mso-position-vertical-relative:paragraph;z-index:-2048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  ics.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ge                                                                                                                                                  , when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an                                                                                                                                                  ended.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In t                                                                                                                                                vailing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nat                                                                                                                                                  These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scribed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6" w:line="240" w:lineRule="exact"/>
        <w:ind w:left="1715" w:right="1426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pre                                                                                                                                                 a  flow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dep                                                                                                                                                 figure.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7" w:line="240" w:lineRule="exact"/>
        <w:ind w:hanging="2" w:left="1734" w:right="1409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Evaluating the DFD , we see data entering the software along one incoming path and exiting along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three outgoing paths.  No distinct transaction center  is implied (although the transform establishes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0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7" w:line="240" w:lineRule="exact"/>
        <w:ind w:left="1753" w:right="1392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alarm conditions that could be perceived as such). Therefore, an overall transform characteristic will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be assumed for information flow.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79"/>
      </w:pPr>
      <w:r>
        <w:pict>
          <v:shape filled="f" stroked="f" style="position:absolute;margin-left:99.3763pt;margin-top:89.1938pt;width:417.212pt;height:393.152pt;mso-position-horizontal-relative:page;mso-position-vertical-relative:paragraph;z-index:-2048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he final program structure.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1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8" w:right="-38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ow  boundaries  for  the  example  are  illustrated  as  shaded  curves  running  vertically  through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ow in the above figure. The transforms (bubbles) that constitute the transform center lie wit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 w:line="240" w:lineRule="exact"/>
                    <w:ind w:firstLine="149" w:left="134" w:right="170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shaded  boundaries  that  run  from top  to  bottom  in  the  figure.  An  argument  can  be  m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djust a boundary (e.g, an incoming flow boundary separating read sensors and acquire 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134" w:left="197" w:right="77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could  be  proposed).  The  emphasis  in  this  design  step  should  be  on  selecting  reaso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ndaries, rather than lengthy iteration on placement of divisions.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25" w:left="34" w:right="124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5. Perform "first-level factoring." Program structure represents a top-down distri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 control.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Factoring results  in a  program structure in which top-level  modules  perform de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king  and  low-level  modules  perform  most  input,  computation,  and  output  work.  Middl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odules perform some control and do moderate amounts of work.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67" w:left="139" w:right="21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hen transform flow is  encountered,  a  DFD  is  mapped to a  specific  structure (a  call and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hitecture)  that  provides  control for  incoming,  transform,  and outgoing  information proc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0" w:left="178" w:right="11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s first-level factoring for  the monitor  sensors subsystem is illustrated in figure below.  A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troller  (called  monitor  sensors  executive)  resides  at  the  top  of  the  program  structu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rdinates the following subordinate control functions: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285" w:left="2444" w:right="267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n incoming information processing controller, called sensor input controller, coordinates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all                                            incoming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1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transform flow controller, called alarm conditions controller, supervises all operations 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9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rnalized form (e.g., a module that invokes various data transformation procedures).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" w:line="240" w:lineRule="exact"/>
                    <w:ind w:firstLine="77" w:left="178" w:right="195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An     outgoing     information     processing     controller,     called     alarm     output     con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rdinates                       production                       of                       output                       infor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Step 4. Isolate the transform center by specifying incoming and outgoing flow boundaries.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the  preceding  section  incoming  flow  was  described  as  a  path  in  which  information  is  converted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from external to internal form; outgoing flow converts from internal to external form. Incoming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outgoing flow boundaries are open to interpretation. That is, different designers may select slightly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different  points  in  the  flow  as  boundary  locations.  In  fact,  alternative  design  solutions  can  be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derived  by  varying  the  placement  of  flow  boundaries.  Although  care  should  be  taken  when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boundaries are selected, a variance of one bubble along a flow path will generally have little impact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on 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78"/>
      </w:pPr>
      <w:r>
        <w:pict>
          <v:shape fillcolor="#AAB3BC" stroked="f" style="position:absolute;margin-left:351.909pt;margin-top:12.243pt;width:151.28pt;height:80pt;mso-position-horizontal-relative:page;mso-position-vertical-relative:paragraph;z-index:-2047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Fl                                                                                                                                                       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fl                                                                                                                                                   hin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two                                                                                                                                                ade  to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rea                                                                                                                                                 sponse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info                                                                                                                                                  nable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bou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77"/>
      </w:pP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479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9382" filled="f" path="m720,1440l720,10822e" strokecolor="#000000" stroked="t" strokeweight="0.58pt" style="position:absolute;left:720;top:1440;width:0;height:9382">
              <v:path arrowok="t"/>
            </v:shape>
            <v:shape coordorigin="725,10817" coordsize="1128,0" filled="f" path="m725,10817l1853,10817e" strokecolor="#000000" stroked="t" strokeweight="0.57998pt" style="position:absolute;left:725;top:10817;width:1128;height:0">
              <v:path arrowok="t"/>
            </v:shape>
            <v:shape coordorigin="1839,10817" coordsize="10,0" filled="f" path="m1839,10817l1848,10817e" strokecolor="#000000" stroked="t" strokeweight="0.57998pt" style="position:absolute;left:1839;top:10817;width:10;height:0">
              <v:path arrowok="t"/>
            </v:shape>
            <v:shape coordorigin="1848,10817" coordsize="8855,0" filled="f" path="m1848,10817l10703,10817e" strokecolor="#000000" stroked="t" strokeweight="0.57998pt" style="position:absolute;left:1848;top:10817;width:8855;height:0">
              <v:path arrowok="t"/>
            </v:shape>
            <v:shape coordorigin="10708,1440" coordsize="0,9382" filled="f" path="m10708,1440l10708,10822e" strokecolor="#000000" stroked="t" strokeweight="0.58004pt" style="position:absolute;left:10708;top:1440;width:0;height:9382">
              <v:path arrowok="t"/>
            </v:shape>
            <v:shape style="position:absolute;left:2188;top:3988;width:7863;height:7863" type="#_x0000_t75">
              <v:imagedata o:title="" r:id="rId23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bution</w: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 of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cision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ma                                                                                                                                                 e-level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m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4"/>
      </w:pPr>
      <w:r>
        <w:pict>
          <v:shape fillcolor="#AAB3BC" stroked="f" style="position:absolute;margin-left:85.654pt;margin-top:41.1664pt;width:321.92pt;height:80pt;mso-position-horizontal-relative:page;mso-position-vertical-relative:paragraph;z-index:-2047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W                                                                                                                                                   return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arc                                                                                                                                                 essing.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Thi                                                                                                                                                   main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con                                                                                                                                                re 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coo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3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                                                                                                                                                receipt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of                                                                                                                                                      data.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53" w:right="1395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                                                                                                                                                 data in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53" w:right="9901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inte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7" w:line="240" w:lineRule="exact"/>
        <w:ind w:firstLine="58" w:left="1753" w:right="1391"/>
      </w:pPr>
      <w:r>
        <w:rPr>
          <w:rFonts w:ascii="Liberation Serif" w:cs="Liberation Serif" w:eastAsia="Liberation Serif" w:hAnsi="Liberation Serif"/>
          <w:color w:val="5E5E5E"/>
          <w:sz w:val="22"/>
          <w:szCs w:val="22"/>
        </w:rPr>
        <w:t>•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troller,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coo                                                                                                                                               mation.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0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82"/>
      </w:pPr>
      <w:r>
        <w:pict>
          <v:shape filled="f" stroked="f" style="position:absolute;margin-left:102.986pt;margin-top:-184.116pt;width:403.037pt;height:393.152pt;mso-position-horizontal-relative:page;mso-position-vertical-relative:paragraph;z-index:-20476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10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134" w:left="206" w:right="-24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hough a three-pronged structure is implied by figure complex flows in large systems may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or  more control  modules  for  each of  the  generic  control functions  described previousl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hanging="67" w:left="81" w:right="-38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mber of modules at the first level should be limited to the minimum that can accomplish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ctions       and       still       maintain       good       coupling       and       cohesion       characte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hanging="3" w:left="43" w:right="1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6. Perform "second-level factoring." Second-level factoring is accomplished by m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 ividual    transforms    (bubbles)    of    a    DFD    into    appropriate    modules    withi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 hitecture.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Beginning at the transform center boundary and moving outward along incomi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n outgoing paths, transforms are mapped into subordinate levels of the software structu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1"/>
                    <w:ind w:left="-37" w:right="70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neral  approach  to  second-level  factoring  for  the  SafeHome  data  flow  is  illustrated  in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475">
            <v:shape style="position:absolute;left:3389;top:1450;width:5774;height:6000" type="#_x0000_t75">
              <v:imagedata o:title="" r:id="rId231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9310" filled="f" path="m720,1440l720,10750e" strokecolor="#000000" stroked="t" strokeweight="0.58pt" style="position:absolute;left:720;top:1440;width:0;height:9310">
              <v:path arrowok="t"/>
            </v:shape>
            <v:shape coordorigin="725,10745" coordsize="1128,0" filled="f" path="m725,10745l1853,10745e" strokecolor="#000000" stroked="t" strokeweight="0.58004pt" style="position:absolute;left:725;top:10745;width:1128;height:0">
              <v:path arrowok="t"/>
            </v:shape>
            <v:shape coordorigin="1839,10745" coordsize="10,0" filled="f" path="m1839,10745l1848,10745e" strokecolor="#000000" stroked="t" strokeweight="0.58004pt" style="position:absolute;left:1839;top:10745;width:10;height:0">
              <v:path arrowok="t"/>
            </v:shape>
            <v:shape coordorigin="1848,10745" coordsize="8855,0" filled="f" path="m1848,10745l10703,10745e" strokecolor="#000000" stroked="t" strokeweight="0.58004pt" style="position:absolute;left:1848;top:10745;width:8855;height:0">
              <v:path arrowok="t"/>
            </v:shape>
            <v:shape coordorigin="10708,1440" coordsize="0,9310" filled="f" path="m10708,1440l10708,10750e" strokecolor="#000000" stroked="t" strokeweight="0.58004pt" style="position:absolute;left:10708;top:1440;width:0;height:9310">
              <v:path arrowok="t"/>
            </v:shape>
            <v:shape style="position:absolute;left:2188;top:3988;width:7863;height:7863" type="#_x0000_t75">
              <v:imagedata o:title="" r:id="rId232"/>
            </v:shape>
            <w10:wrap type="none"/>
          </v:group>
        </w:pict>
      </w:r>
      <w:r>
        <w:pict>
          <v:shape fillcolor="#AAB3BC" stroked="f" style="position:absolute;margin-left:85.654pt;margin-top:33.6773pt;width:321.92pt;height:80pt;mso-position-horizontal-relative:page;mso-position-vertical-relative:paragraph;z-index:-20474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47.257pt;width:151.28pt;height:80pt;mso-position-horizontal-relative:page;mso-position-vertical-relative:paragraph;z-index:-20473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Alt                                                                                                                                                 dictate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two                                                                                                                                                y. 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nu                                                                                                                                                 control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fun                                                                                                                                                 ristics.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2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apping</w: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 ind                                                                                                                                                n    the</w: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 arc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ng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the                                                                                                                                                re.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ge                                                                                                                                                  figure.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79"/>
      </w:pPr>
      <w:r>
        <w:pict>
          <v:shape filled="f" stroked="f" style="position:absolute;margin-left:97.2235pt;margin-top:-196.586pt;width:413.227pt;height:393.152pt;mso-position-horizontal-relative:page;mso-position-vertical-relative:paragraph;z-index:-20472" type="#_x0000_t202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4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ind w:firstLine="110" w:left="39" w:right="5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hough  the  figure  illustrates  a  one-to-one  mapping  between  DFD  transforms  and  sof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odules,  different  mappings  frequently  occur.  Two  or  even  three  bubbles  can  be  combine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esented as one module (recalling potential problems with cohesion) or a single bubble m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xpanded to two or more modules. Practical considerations and measures of design quality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hanging="730" w:left="970" w:right="86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outcome of secondlevel factoring. Review and refinement may lead to changes in this str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it              can              serve              as              a              "first-iteration"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0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hanging="115" w:left="183" w:right="-19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ond-level   factoring   for   incoming   flow   follows   in   the  same   manner.   Factoring   is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omplished by moving outward from the transform center boundary on the incoming flow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transform center of monitor sensors subsystem software is mapped somewhat differently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174" w:right="-16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he data conversion or calculation transforms of the transform portion of the DFD is mappe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2"/>
                    <w:ind w:left="213" w:right="126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odule subordinate to the transform controller. A completed first-iteration architecture is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0417" style="position:absolute;margin-left:35.734pt;margin-top:71.73pt;width:499.946pt;height:520.846pt;mso-position-horizontal-relative:page;mso-position-vertical-relative:page;z-index:-20471">
            <v:shape style="position:absolute;left:3682;top:1450;width:5188;height:6000" type="#_x0000_t75">
              <v:imagedata o:title="" r:id="rId233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0073" filled="f" path="m720,1440l720,11514e" strokecolor="#000000" stroked="t" strokeweight="0.58pt" style="position:absolute;left:720;top:1440;width:0;height:10073">
              <v:path arrowok="t"/>
            </v:shape>
            <v:shape coordorigin="725,11509" coordsize="1128,0" filled="f" path="m725,11509l1853,11509e" strokecolor="#000000" stroked="t" strokeweight="0.57998pt" style="position:absolute;left:725;top:11509;width:1128;height:0">
              <v:path arrowok="t"/>
            </v:shape>
            <v:shape coordorigin="1839,11509" coordsize="10,0" filled="f" path="m1839,11509l1848,11509e" strokecolor="#000000" stroked="t" strokeweight="0.57998pt" style="position:absolute;left:1839;top:11509;width:10;height:0">
              <v:path arrowok="t"/>
            </v:shape>
            <v:shape coordorigin="1848,11509" coordsize="8855,0" filled="f" path="m1848,11509l10703,11509e" strokecolor="#000000" stroked="t" strokeweight="0.57998pt" style="position:absolute;left:1848;top:11509;width:8855;height:0">
              <v:path arrowok="t"/>
            </v:shape>
            <v:shape coordorigin="10708,1440" coordsize="0,10073" filled="f" path="m10708,1440l10708,11514e" strokecolor="#000000" stroked="t" strokeweight="0.58004pt" style="position:absolute;left:10708;top:1440;width:0;height:10073">
              <v:path arrowok="t"/>
            </v:shape>
            <v:shape style="position:absolute;left:2188;top:3988;width:7863;height:7863" type="#_x0000_t75">
              <v:imagedata o:title="" r:id="rId234"/>
            </v:shape>
            <w10:wrap type="none"/>
          </v:group>
        </w:pict>
      </w:r>
      <w:r>
        <w:pict>
          <v:shape fillcolor="#AAB3BC" stroked="f" style="position:absolute;margin-left:85.654pt;margin-top:21.2075pt;width:321.92pt;height:80pt;mso-position-horizontal-relative:page;mso-position-vertical-relative:paragraph;z-index:-2047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-159.727pt;width:151.28pt;height:80pt;mso-position-horizontal-relative:page;mso-position-vertical-relative:paragraph;z-index:-2046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Alt                                                                                                                                                   tware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m                                                                                                                                                    d 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repr                                                                                                                                                 ay be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e                                                                                                                                                    dictate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the                                                                                                                                                 ucture,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but                                                                                                                                                design.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79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Sec                                                                                                                                                  again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acc                                                                                                                                                    side.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The                                                                                                                                                . Each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of t                                                                                                                                                  d into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 m                                                                                                                                                shown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in                                                                                                                                                   figure.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88"/>
      </w:pPr>
      <w:r>
        <w:pict>
          <v:shape fillcolor="#AAB3BC" stroked="f" style="position:absolute;margin-left:351.909pt;margin-top:-19.517pt;width:151.28pt;height:80pt;mso-position-horizontal-relative:page;mso-position-vertical-relative:paragraph;z-index:-2046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                                                                                                                                             sign of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soft                                                                                                                                               a  brief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pro                                                                                                                                                written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for                                                                                                                                                 scribes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53" w:right="1394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In                                                                                                                                               iption).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53" w:right="1398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In                                                                                                                                                ucture.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53" w:right="1395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                                                                                                                                                  tasks.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53" w:right="1387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•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A                                                                                                                                                 endent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cha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5" w:line="240" w:lineRule="exact"/>
        <w:ind w:left="1753" w:right="1386"/>
      </w:pPr>
      <w:r>
        <w:pict>
          <v:shape filled="f" stroked="f" style="position:absolute;margin-left:95.7773pt;margin-top:-172.046pt;width:417.588pt;height:393.152pt;mso-position-horizontal-relative:page;mso-position-vertical-relative:paragraph;z-index:-20468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10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4" w:left="230" w:right="169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modules  mapped in the preceding manner  and shown in figure represent  an initial de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ware  architecture.  Although  modules  are  named  in  a  manner  that  implies  function,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cessing narrative (adapted from the PSPEC created during analysis modeling) should be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743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each.                            The                            narrative                            de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2"/>
                    <w:ind w:hanging="34" w:left="231" w:right="160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formation    that    passes    into    and    out    of    the    module    (an    interface    descr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formation  that   is   retained  by  a   module,   such   as   data   stored  in  a   local   data   str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procedural      narrative      that      indicates      major      decision      points      and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135" w:left="240" w:right="124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brief   discussion   of   restrictions   and   special   features   (e.g.,   file   I/O,   hardwaredep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racteristics, special timing requirements).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 w:line="240" w:lineRule="exact"/>
                    <w:ind w:firstLine="220" w:left="144" w:right="116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narrative  serves  as  a  first-generation  Design  Specification.  However,  further  refineme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ditions            occur            regularly            during            this            period            of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48" w:left="182" w:right="141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p  7.  Refine  the  first-iteration  architecture  using  design  heuristics  for  improved  so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5E5E5E"/>
                      <w:sz w:val="22"/>
                      <w:szCs w:val="22"/>
                    </w:rPr>
                    <w:t> ality. 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A  first-iteration  architecture  can  always  be  refined  by  applying  concepts  of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79" w:left="279" w:right="-38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ndependence .  Modules  are exploded  or  imploded to  produce sensible factoring,  good cohe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imal  coupling,  and  most  important,  a  structure  that  can  be  implemented  without  dif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45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ed             without             confusion,             and             maintained             without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10" w:left="144" w:right="32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inements  are  dictated  by  the  analysis  and  assessment  methods  described  briefly  ,  as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ctical considerations and common sense. There are times, for example, when the contro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oming data flow is totally unnecessary, when some input processing is required in a modul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subordinate to the transform controller, when high coupling due to global data cannot be 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34" w:left="144" w:right="137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mal structural characteristics   cannot be achieved.  Software requirements coupled with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gment  is  the  final  arbiter.  Many  modifications  can  be  made  to  the  first  iteration  archi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veloped    for    the    SafeHome    monitor    sensors    subsystem.    Among    many    possi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100" style="position:absolute;margin-left:35.734pt;margin-top:71.73pt;width:499.946pt;height:655.016pt;mso-position-horizontal-relative:page;mso-position-vertical-relative:page;z-index:-20467">
            <v:shape style="position:absolute;left:3274;top:1450;width:6000;height:3196" type="#_x0000_t75">
              <v:imagedata o:title="" r:id="rId235"/>
            </v:shape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89" filled="f" path="m720,1440l720,14529e" strokecolor="#000000" stroked="t" strokeweight="0.58pt" style="position:absolute;left:720;top:1440;width:0;height:13089">
              <v:path arrowok="t"/>
            </v:shape>
            <v:shape coordorigin="725,14524" coordsize="1128,0" filled="f" path="m725,14524l1853,14524e" strokecolor="#000000" stroked="t" strokeweight="0.57998pt" style="position:absolute;left:725;top:14524;width:1128;height:0">
              <v:path arrowok="t"/>
            </v:shape>
            <v:shape coordorigin="1839,14524" coordsize="10,0" filled="f" path="m1839,14524l1848,14524e" strokecolor="#000000" stroked="t" strokeweight="0.57998pt" style="position:absolute;left:1839;top:14524;width:10;height:0">
              <v:path arrowok="t"/>
            </v:shape>
            <v:shape coordorigin="1848,14524" coordsize="8855,0" filled="f" path="m1848,14524l10703,14524e" strokecolor="#000000" stroked="t" strokeweight="0.57998pt" style="position:absolute;left:1848;top:14524;width:8855;height:0">
              <v:path arrowok="t"/>
            </v:shape>
            <v:shape coordorigin="10708,1440" coordsize="0,13089" filled="f" path="m10708,1440l10708,14529e" strokecolor="#000000" stroked="t" strokeweight="0.58004pt" style="position:absolute;left:10708;top:1440;width:0;height:13089">
              <v:path arrowok="t"/>
            </v:shape>
            <v:shape style="position:absolute;left:2188;top:3988;width:7863;height:7863" type="#_x0000_t75">
              <v:imagedata o:title="" r:id="rId23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                                                                                                                                              nt  and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ad                                                                                                                                                  design.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2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3"/>
      </w:pPr>
      <w:r>
        <w:pict>
          <v:shape fillcolor="#AAB3BC" stroked="f" style="position:absolute;margin-left:85.654pt;margin-top:7.52536pt;width:321.92pt;height:80pt;mso-position-horizontal-relative:page;mso-position-vertical-relative:paragraph;z-index:-2046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Ste                                                                                                                                                ftware</w:t>
      </w: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 qu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module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                                                                                                                                                        sion,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min                                                                                                                                               ficulty,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test                                                                                                                                                   grief.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5"/>
      </w:pP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Ref                                                                                                                                               well  as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pra                                                                                                                                                ller for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inc                                                                                                                                                   e that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is                                                                                                                                                  voided,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or                                                                                                                                                     when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opti                                                                                                                                                human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jud                                                                                                                                                 tecture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                                                                                                                                                 bilities,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8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1.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incoming controller can be removed because it is unnecessary when a single incoming flow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path                                is                                to                                be                                managed.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1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. The substructure generated from the transform flow can be imploded into the module establish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alarm conditions  (which  will  now  include  the  processing  implied  by  select  phone  number). 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transform   controller   will   not   be   needed   and   the   small   decrease   in   cohesion   is   tolerable.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3"/>
      </w:pPr>
      <w:r>
        <w:rPr>
          <w:rFonts w:ascii="Times New Roman" w:cs="Times New Roman" w:eastAsia="Times New Roman" w:hAnsi="Times New Roman"/>
          <w:b/>
          <w:color w:val="5E5E5E"/>
          <w:sz w:val="22"/>
          <w:szCs w:val="22"/>
        </w:rPr>
        <w:t>3. 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modules  format  display  and  generate  display  can  be  imploded  (we  assume  that  display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formatting      is      quite      simple)      into      a      new      module      called      produce      display.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12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53"/>
      </w:pPr>
      <w:r>
        <w:pict>
          <v:shape fillcolor="#AAB3BC" stroked="f" style="position:absolute;margin-left:351.909pt;margin-top:165.573pt;width:151.28pt;height:80pt;mso-position-horizontal-relative:page;mso-position-vertical-relative:paragraph;z-index:-2046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position w:val="-1"/>
          <w:sz w:val="22"/>
          <w:szCs w:val="22"/>
        </w:rPr>
        <w:t>The   refined   software   structure   for   the   monitor   sensors   subsystem   is   shown   in   figure.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53" w:right="1388"/>
      </w:pPr>
      <w:r>
        <w:pict>
          <v:group coordorigin="2188,1954" coordsize="7863,9898" style="position:absolute;margin-left:109.424pt;margin-top:97.7pt;width:393.152pt;height:494.876pt;mso-position-horizontal-relative:page;mso-position-vertical-relative:page;z-index:-20463">
            <v:shape style="position:absolute;left:3274;top:1954;width:6000;height:4080" type="#_x0000_t75">
              <v:imagedata o:title="" r:id="rId237"/>
            </v:shape>
            <v:shape style="position:absolute;left:2188;top:3988;width:7863;height:7863" type="#_x0000_t75">
              <v:imagedata o:title="" r:id="rId23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                                                                                                                                             ftware.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Tha                                                                                                                                                 it as a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w                                                                                                                                                   ofound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im                                                                                                                                                quality.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53" w:right="1383"/>
      </w:pPr>
      <w:r>
        <w:pict>
          <v:shape filled="f" stroked="f" style="position:absolute;margin-left:100.58pt;margin-top:-190.756pt;width:413.205pt;height:398.582pt;mso-position-horizontal-relative:page;mso-position-vertical-relative:paragraph;z-index:-20464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44" w:right="161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objective of the preceding seven steps is to develop an architectural representation of so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firstLine="187" w:right="117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t is, once structure is defined, we can evaluate and refine software architecture by viewing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hole.  Modifications  made  at  this  time  require  little  additional  work,  yet  can  have  a  pr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pact                                        on                                        software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21" w:left="43" w:right="-38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reader  should pause for  a  moment  and consider  the  difference between the  design appr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scribed and the process of "writing programs." If code is the only representation of softwa</w:t>
                  </w: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 veloper  will have great difficulty evaluating or refining at a  global or holistic level and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color w:val="5E5E5E"/>
                      <w:sz w:val="22"/>
                      <w:szCs w:val="22"/>
                    </w:rPr>
                    <w:t>, have difficulty "seeing the forest for the trees."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xplain the design principles in detail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34" w:left="140" w:right="49"/>
                  </w:pP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esign principles are widely applicable laws, guidelines, biases and design considerations w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signers apply with discretion. Professionals from many disciplines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—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e.g., behavioral scienc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ciology, physics and ergonomics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—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provided the foundation for design principles via their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cumulated knowledge and experience.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404040"/>
                      <w:sz w:val="22"/>
                      <w:szCs w:val="22"/>
                    </w:rPr>
                    <w:t>pes of Design Principles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28" w:left="154" w:right="172"/>
                  </w:pP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igners use principles such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visibility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findability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learnability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to address basic hum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aviors. We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use some design principles to guide actions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.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Perceived affordances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such as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ons are an example. That way, we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put users in control in seamless experiences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999,13038" style="position:absolute;margin-left:35.734pt;margin-top:71.73pt;width:499.946pt;height:651.896pt;mso-position-horizontal-relative:page;mso-position-vertical-relative:page;z-index:-20462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3026" filled="f" path="m720,1440l720,14467e" strokecolor="#000000" stroked="t" strokeweight="0.58pt" style="position:absolute;left:720;top:1440;width:0;height:13026">
              <v:path arrowok="t"/>
            </v:shape>
            <v:shape coordorigin="725,14462" coordsize="1128,0" filled="f" path="m725,14462l1853,14462e" strokecolor="#000000" stroked="t" strokeweight="0.57998pt" style="position:absolute;left:725;top:14462;width:1128;height:0">
              <v:path arrowok="t"/>
            </v:shape>
            <v:shape coordorigin="1839,14462" coordsize="10,0" filled="f" path="m1839,14462l1848,14462e" strokecolor="#000000" stroked="t" strokeweight="0.57998pt" style="position:absolute;left:1839;top:14462;width:10;height:0">
              <v:path arrowok="t"/>
            </v:shape>
            <v:shape coordorigin="1848,14462" coordsize="8855,0" filled="f" path="m1848,14462l10703,14462e" strokecolor="#000000" stroked="t" strokeweight="0.57998pt" style="position:absolute;left:1848;top:14462;width:8855;height:0">
              <v:path arrowok="t"/>
            </v:shape>
            <v:shape coordorigin="10708,1440" coordsize="0,13026" filled="f" path="m10708,1440l10708,14467e" strokecolor="#000000" stroked="t" strokeweight="0.58004pt" style="position:absolute;left:10708;top:1440;width:0;height:13026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27.0373pt;width:321.92pt;height:80pt;mso-position-horizontal-relative:page;mso-position-vertical-relative:paragraph;z-index:-2046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The                                                                                                                                                   oach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                                                                                                                                                   re, the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de                                                                                                                                                 will, in</w:t>
      </w:r>
      <w:r>
        <w:rPr>
          <w:rFonts w:ascii="Times New Roman" w:cs="Times New Roman" w:eastAsia="Times New Roman" w:hAnsi="Times New Roman"/>
          <w:color w:val="5E5E5E"/>
          <w:sz w:val="22"/>
          <w:szCs w:val="22"/>
        </w:rPr>
        <w:t> fact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   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59" w:right="1610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D                                                                                                                                                 hich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de                                                                                                                                                  e,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so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859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ac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b/>
          <w:i/>
          <w:color w:val="404040"/>
          <w:sz w:val="22"/>
          <w:szCs w:val="22"/>
        </w:rPr>
        <w:t>Ty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53" w:right="1814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Des                                                                                                                                               an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beh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butt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Usability k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ingpin Jakob Nielsen identified ten “commandments”: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Keep users informed of system status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with constant feedback.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Set information in a logical, natural order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Ensure users can easily undo/redo actions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Maintain consistent standards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so users know what to do next without having to learn new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869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toolsets.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firstLine="605" w:left="1869" w:right="1608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Prevent errors if possible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; wherever you can’t do this, </w:t>
      </w:r>
      <w:r>
        <w:rPr>
          <w:rFonts w:ascii="Times New Roman" w:cs="Times New Roman" w:eastAsia="Times New Roman" w:hAnsi="Times New Roman"/>
          <w:i/>
          <w:color w:val="404040"/>
          <w:sz w:val="22"/>
          <w:szCs w:val="22"/>
        </w:rPr>
        <w:t>warn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users before they commit to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actions.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1"/>
          <w:szCs w:val="11"/>
        </w:rPr>
        <w:jc w:val="left"/>
        <w:spacing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Don’t make users remember information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keep options, etc. </w:t>
      </w:r>
      <w:r>
        <w:rPr>
          <w:rFonts w:ascii="Times New Roman" w:cs="Times New Roman" w:eastAsia="Times New Roman" w:hAnsi="Times New Roman"/>
          <w:i/>
          <w:color w:val="404040"/>
          <w:sz w:val="22"/>
          <w:szCs w:val="22"/>
        </w:rPr>
        <w:t>visible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Make systems flexible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so novices and experts can </w:t>
      </w:r>
      <w:r>
        <w:rPr>
          <w:rFonts w:ascii="Times New Roman" w:cs="Times New Roman" w:eastAsia="Times New Roman" w:hAnsi="Times New Roman"/>
          <w:i/>
          <w:color w:val="404040"/>
          <w:sz w:val="22"/>
          <w:szCs w:val="22"/>
        </w:rPr>
        <w:t>choose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to do more or less on them.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2474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Design with aesthetics and minimalism in mind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– don’t clutter with unnecessary items.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2474"/>
      </w:pPr>
      <w:r>
        <w:pict>
          <v:shape fillcolor="#AAB3BC" stroked="f" style="position:absolute;margin-left:351.909pt;margin-top:126.103pt;width:151.28pt;height:80pt;mso-position-horizontal-relative:page;mso-position-vertical-relative:paragraph;z-index:-2045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Provide plain-language error messages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to pinpoint problems and likely solutions.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firstLine="721" w:left="1753" w:right="4143"/>
      </w:pP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Offer easy-to-search troubleshooting resources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, if needed.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Empathy expert Whitney Hess adds: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1. </w:t>
      </w: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Don’t interrupt or give users obstacles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make obvious pathways which offer an easy ride.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2. </w:t>
      </w: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Offer few options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– don’t hinder users with nice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-to-haves; give them needed alternatives instead.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3.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4.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 w:right="160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5.                                                                                                                                                  tems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ha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6.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pict>
          <v:shape style="position:absolute;margin-left:109.424pt;margin-top:-118.006pt;width:393.152pt;height:393.152pt;mso-position-horizontal-relative:page;mso-position-vertical-relative:paragraph;z-index:-20457" type="#_x0000_t75">
            <v:imagedata o:title="" r:id="rId239"/>
          </v:shape>
        </w:pic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7. </w:t>
      </w: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8.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pict>
          <v:group coordorigin="715,1435" coordsize="9999,11765" style="position:absolute;margin-left:35.734pt;margin-top:71.73pt;width:499.946pt;height:588.27pt;mso-position-horizontal-relative:page;mso-position-vertical-relative:page;z-index:-20458">
            <v:shape coordorigin="725,1445" coordsize="1128,0" filled="f" path="m725,1445l1853,1445e" strokecolor="#000000" stroked="t" strokeweight="0.58pt" style="position:absolute;left:725;top:1445;width:1128;height:0">
              <v:path arrowok="t"/>
            </v:shape>
            <v:shape coordorigin="1853,1445" coordsize="10,0" filled="f" path="m1853,1445l1863,1445e" strokecolor="#000000" stroked="t" strokeweight="0.58pt" style="position:absolute;left:1853;top:1445;width:10;height:0">
              <v:path arrowok="t"/>
            </v:shape>
            <v:shape coordorigin="1863,1445" coordsize="8840,0" filled="f" path="m1863,1445l10703,1445e" strokecolor="#000000" stroked="t" strokeweight="0.58pt" style="position:absolute;left:1863;top:1445;width:8840;height:0">
              <v:path arrowok="t"/>
            </v:shape>
            <v:shape coordorigin="720,1440" coordsize="0,11754" filled="f" path="m720,1440l720,13194e" strokecolor="#000000" stroked="t" strokeweight="0.58pt" style="position:absolute;left:720;top:1440;width:0;height:11754">
              <v:path arrowok="t"/>
            </v:shape>
            <v:shape coordorigin="725,13189" coordsize="1128,0" filled="f" path="m725,13189l1853,13189e" strokecolor="#000000" stroked="t" strokeweight="0.58004pt" style="position:absolute;left:725;top:13189;width:1128;height:0">
              <v:path arrowok="t"/>
            </v:shape>
            <v:shape coordorigin="1839,13189" coordsize="10,0" filled="f" path="m1839,13189l1848,13189e" strokecolor="#000000" stroked="t" strokeweight="0.58004pt" style="position:absolute;left:1839;top:13189;width:10;height:0">
              <v:path arrowok="t"/>
            </v:shape>
            <v:shape coordorigin="1848,13189" coordsize="8855,0" filled="f" path="m1848,13189l10703,13189e" strokecolor="#000000" stroked="t" strokeweight="0.58004pt" style="position:absolute;left:1848;top:13189;width:8855;height:0">
              <v:path arrowok="t"/>
            </v:shape>
            <v:shape coordorigin="10708,1440" coordsize="0,11754" filled="f" path="m10708,1440l10708,13194e" strokecolor="#000000" stroked="t" strokeweight="0.58004pt" style="position:absolute;left:10708;top:1440;width:0;height:1175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9.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pict>
          <v:shape filled="f" stroked="f" style="position:absolute;margin-left:102.975pt;margin-top:-190.506pt;width:405.356pt;height:398.342pt;mso-position-horizontal-relative:page;mso-position-vertical-relative:paragraph;z-index:-20459" type="#_x0000_t202">
            <v:textbox inset="0,0,0,0">
              <w:txbxContent>
                <w:p>
                  <w:pPr>
                    <w:rPr>
                      <w:sz w:val="17"/>
                      <w:szCs w:val="17"/>
                    </w:rPr>
                    <w:jc w:val="left"/>
                    <w:spacing w:before="1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Reduce distractions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let users perform tasks consecutively, not simultaneously.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Cluster related objects together.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5" w:right="58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Have an easy-to-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scan visual hierarchy that reflects users’ needs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, with commonly used i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ndily available.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Make things easy to find.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4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how users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where they’ve come from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and where they’re headed with signposts/cues.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Provide context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show how everything interconnects.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Avoid jargon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Make designs efficient and streamlined.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Use defaults wisely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when you offer predetermined, well-considered options, you help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1"/>
                    <w:ind w:left="24"/>
                  </w:pP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nimize users’ decisions and increase efficiency.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Don’t delay users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ensure quick interface responses.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Focus on emotion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pleasure of use is as vital as ease of use; arouse users’ passion to inc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agement.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0" w:right="-5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Use “less is more” </w:t>
                  </w: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make everything count in the design. If functional and aesthetic elem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1"/>
                    <w:ind w:left="120"/>
                  </w:pPr>
                  <w:r>
                    <w:rPr>
                      <w:rFonts w:ascii="Liberation Serif" w:cs="Liberation Serif" w:eastAsia="Liberation Serif" w:hAnsi="Liberation Serif"/>
                      <w:color w:val="404040"/>
                      <w:sz w:val="22"/>
                      <w:szCs w:val="22"/>
                    </w:rPr>
                    <w:t>’t add to the user experience, forget them.</w:t>
                  </w:r>
                  <w:r>
                    <w:rPr>
                      <w:rFonts w:ascii="Liberation Serif" w:cs="Liberation Serif" w:eastAsia="Liberation Serif" w:hAnsi="Liberation Serif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4" w:left="81" w:right="4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sz w:val="22"/>
                      <w:szCs w:val="22"/>
                    </w:rPr>
                    <w:t>Be consistent with navigational mechanisms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, organizational structure, etc., to make a st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sz w:val="22"/>
                      <w:szCs w:val="22"/>
                    </w:rPr>
                    <w:t> able and predictable design.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404040"/>
                      <w:position w:val="-1"/>
                      <w:sz w:val="22"/>
                      <w:szCs w:val="22"/>
                    </w:rPr>
                    <w:t>Create a good first impression</w:t>
                  </w:r>
                  <w:r>
                    <w:rPr>
                      <w:rFonts w:ascii="Times New Roman" w:cs="Times New Roman" w:eastAsia="Times New Roman" w:hAnsi="Times New Roman"/>
                      <w:color w:val="404040"/>
                      <w:position w:val="-1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10.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pict>
          <v:shape fillcolor="#AAB3BC" stroked="f" style="position:absolute;margin-left:85.654pt;margin-top:3.28752pt;width:321.92pt;height:80pt;mso-position-horizontal-relative:page;mso-position-vertical-relative:paragraph;z-index:-2045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11.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53"/>
      </w:pP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mi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12.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13.             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rease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eng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14.                                                                                                                                                  ents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"/>
        <w:ind w:left="1753"/>
      </w:pP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don</w:t>
      </w:r>
      <w:r>
        <w:rPr>
          <w:rFonts w:ascii="Liberation Serif" w:cs="Liberation Serif" w:eastAsia="Liberation Serif" w:hAnsi="Liberation Serif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 w:right="1584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15.                                                                                                                                                 able,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reli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16.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53" w:right="2038"/>
      </w:pP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17. </w:t>
      </w:r>
      <w:r>
        <w:rPr>
          <w:rFonts w:ascii="Times New Roman" w:cs="Times New Roman" w:eastAsia="Times New Roman" w:hAnsi="Times New Roman"/>
          <w:b/>
          <w:color w:val="404040"/>
          <w:sz w:val="22"/>
          <w:szCs w:val="22"/>
        </w:rPr>
        <w:t>Be trustworthy and credible </w:t>
      </w:r>
      <w:r>
        <w:rPr>
          <w:rFonts w:ascii="Liberation Serif" w:cs="Liberation Serif" w:eastAsia="Liberation Serif" w:hAnsi="Liberation Serif"/>
          <w:color w:val="404040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identify yourself through your design to assure users and</w:t>
      </w:r>
      <w:r>
        <w:rPr>
          <w:rFonts w:ascii="Times New Roman" w:cs="Times New Roman" w:eastAsia="Times New Roman" w:hAnsi="Times New Roman"/>
          <w:color w:val="404040"/>
          <w:sz w:val="22"/>
          <w:szCs w:val="22"/>
        </w:rPr>
        <w:t> eliminate uncertainty.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06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.                         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UN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4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875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S.NO                                                                      QUESTIONS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         What    are    the    characteristics    of    good    tester?  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V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10,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479"/>
      </w:pPr>
      <w:r>
        <w:rPr>
          <w:rFonts w:ascii="Times New Roman" w:cs="Times New Roman" w:eastAsia="Times New Roman" w:hAnsi="Times New Roman"/>
          <w:sz w:val="24"/>
          <w:szCs w:val="24"/>
        </w:rPr>
        <w:t>All tests should be traceable to customer requirements. Tests should be planned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         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7" w:line="400" w:lineRule="exact"/>
        <w:ind w:left="1772" w:right="1207"/>
      </w:pPr>
      <w:r>
        <w:pict>
          <v:shape fillcolor="#AAB3BC" stroked="f" style="position:absolute;margin-left:351.909pt;margin-top:-38.7866pt;width:151.28pt;height:80pt;mso-position-horizontal-relative:page;mso-position-vertical-relative:paragraph;z-index:-2045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So                                                                                                                                     ultimate</w:t>
      </w:r>
      <w:r>
        <w:rPr>
          <w:rFonts w:ascii="Times New Roman" w:cs="Times New Roman" w:eastAsia="Times New Roman" w:hAnsi="Times New Roman"/>
          <w:sz w:val="24"/>
          <w:szCs w:val="24"/>
        </w:rPr>
        <w:t> re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63" w:left="1772" w:right="1374"/>
      </w:pPr>
      <w:r>
        <w:pict>
          <v:group coordorigin="2188,-2908" coordsize="7863,7863" style="position:absolute;margin-left:109.424pt;margin-top:-145.393pt;width:393.152pt;height:393.152pt;mso-position-horizontal-relative:page;mso-position-vertical-relative:paragraph;z-index:-20452">
            <v:shape coordorigin="5623,4874" coordsize="3246,0" filled="f" path="m5623,4874l8869,4874e" strokecolor="#000000" stroked="t" strokeweight="1.78pt" style="position:absolute;left:5623;top:4874;width:3246;height:0">
              <v:path arrowok="t"/>
            </v:shape>
            <v:shape style="position:absolute;left:2188;top:-2908;width:7863;height:7863" type="#_x0000_t75">
              <v:imagedata o:title="" r:id="rId24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i.                                                                                                                                        good</w:t>
      </w:r>
      <w:r>
        <w:rPr>
          <w:rFonts w:ascii="Times New Roman" w:cs="Times New Roman" w:eastAsia="Times New Roman" w:hAnsi="Times New Roman"/>
          <w:sz w:val="24"/>
          <w:szCs w:val="24"/>
        </w:rPr>
        <w:t> test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9" w:line="354" w:lineRule="auto"/>
        <w:ind w:left="1772" w:right="9919"/>
      </w:pPr>
      <w:r>
        <w:pict>
          <v:shape filled="f" stroked="f" style="position:absolute;margin-left:93.624pt;margin-top:-187.153pt;width:414.54pt;height:393.842pt;mso-position-horizontal-relative:page;mso-position-vertical-relative:paragraph;z-index:-2045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7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long before testing begins.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Pareto principle applies to software testing.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8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fine software testing?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72" w:left="187" w:right="9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ftware testing is a critical element of software quality assurance and represents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view of specification, design, and coding.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objectives of testing?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45" w:right="-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Testing is a process of executing a program with the intend of finding an error. ii. A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9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case is one that has high probability of finding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72" w:left="355" w:right="15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undiscovered error. iii. A successful test is one that uncovers as an-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undiscovered error.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8" w:line="359" w:lineRule="auto"/>
                    <w:ind w:hanging="278" w:left="278" w:right="93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integration testing?and What are the approaches of integration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ting?APR/MAY-11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3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77" w:left="254" w:right="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his testing the individual software modules are combined and tested as a group. It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er unit testing &amp; before system testing.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1. The non-incremental testing.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2. Incremental testing.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4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right="-5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    is     regression     testing?     APR/MAY-15     ,     NOV/DEC- 11,NOV/DE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2270" coordsize="10379,11381" style="position:absolute;margin-left:35.734pt;margin-top:113.49pt;width:518.936pt;height:569.07pt;mso-position-horizontal-relative:page;mso-position-vertical-relative:page;z-index:-20453">
            <v:shape coordorigin="725,2280" coordsize="1037,0" filled="f" path="m725,2280l1762,2280e" strokecolor="#000000" stroked="t" strokeweight="0.58pt" style="position:absolute;left:725;top:2280;width:1037;height:0">
              <v:path arrowok="t"/>
            </v:shape>
            <v:shape coordorigin="1762,2280" coordsize="10,0" filled="f" path="m1762,2280l1772,2280e" strokecolor="#000000" stroked="t" strokeweight="0.58pt" style="position:absolute;left:1762;top:2280;width:10;height:0">
              <v:path arrowok="t"/>
            </v:shape>
            <v:shape coordorigin="1772,2280" coordsize="9311,0" filled="f" path="m1772,2280l11083,2280e" strokecolor="#000000" stroked="t" strokeweight="0.58pt" style="position:absolute;left:1772;top:2280;width:9311;height:0">
              <v:path arrowok="t"/>
            </v:shape>
            <v:shape coordorigin="720,2276" coordsize="0,11370" filled="f" path="m720,2276l720,13645e" strokecolor="#000000" stroked="t" strokeweight="0.58pt" style="position:absolute;left:720;top:2276;width:0;height:11370">
              <v:path arrowok="t"/>
            </v:shape>
            <v:shape coordorigin="725,13641" coordsize="1037,0" filled="f" path="m725,13641l1762,13641e" strokecolor="#000000" stroked="t" strokeweight="0.58004pt" style="position:absolute;left:725;top:13641;width:1037;height:0">
              <v:path arrowok="t"/>
            </v:shape>
            <v:shape coordorigin="1748,13641" coordsize="10,0" filled="f" path="m1748,13641l1757,13641e" strokecolor="#000000" stroked="t" strokeweight="0.58004pt" style="position:absolute;left:1748;top:13641;width:10;height:0">
              <v:path arrowok="t"/>
            </v:shape>
            <v:shape coordorigin="1757,13641" coordsize="9325,0" filled="f" path="m1757,13641l11083,13641e" strokecolor="#000000" stroked="t" strokeweight="0.58004pt" style="position:absolute;left:1757;top:13641;width:9325;height:0">
              <v:path arrowok="t"/>
            </v:shape>
            <v:shape coordorigin="11088,2276" coordsize="0,11370" filled="f" path="m11088,2276l11088,13645e" strokecolor="#000000" stroked="t" strokeweight="0.58004pt" style="position:absolute;left:11088;top:2276;width:0;height:1137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31.3311pt;width:321.92pt;height:80pt;mso-position-horizontal-relative:page;mso-position-vertical-relative:paragraph;z-index:-2045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z w:val="24"/>
          <w:szCs w:val="24"/>
        </w:rPr>
        <w:t> yet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8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4020" w:val="left"/>
        </w:tabs>
        <w:jc w:val="left"/>
        <w:spacing w:line="260" w:lineRule="exact"/>
        <w:ind w:left="177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tes 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63" w:lineRule="auto"/>
        <w:ind w:left="1772" w:right="1365"/>
      </w:pPr>
      <w:r>
        <w:rPr>
          <w:rFonts w:ascii="Times New Roman" w:cs="Times New Roman" w:eastAsia="Times New Roman" w:hAnsi="Times New Roman"/>
          <w:sz w:val="24"/>
          <w:szCs w:val="24"/>
        </w:rPr>
        <w:t>In t                                                                                                                                   occurs</w:t>
      </w:r>
      <w:r>
        <w:rPr>
          <w:rFonts w:ascii="Times New Roman" w:cs="Times New Roman" w:eastAsia="Times New Roman" w:hAnsi="Times New Roman"/>
          <w:sz w:val="24"/>
          <w:szCs w:val="24"/>
        </w:rPr>
        <w:t> aft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                                                                                                                                                    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485" w:right="591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2013,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772" w:right="1269"/>
      </w:pPr>
      <w:r>
        <w:rPr>
          <w:rFonts w:ascii="Times New Roman" w:cs="Times New Roman" w:eastAsia="Times New Roman" w:hAnsi="Times New Roman"/>
          <w:sz w:val="24"/>
          <w:szCs w:val="24"/>
        </w:rPr>
        <w:t>It tends to verify the software application after a change has been made. It  seeks  to  uncover</w:t>
      </w:r>
      <w:r>
        <w:rPr>
          <w:rFonts w:ascii="Times New Roman" w:cs="Times New Roman" w:eastAsia="Times New Roman" w:hAnsi="Times New Roman"/>
          <w:sz w:val="24"/>
          <w:szCs w:val="24"/>
        </w:rPr>
        <w:t> software  errors  by  partially  retesting  a modified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260" w:lineRule="exact"/>
        <w:ind w:left="177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program.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8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6         Distinguish between stress and load testing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2479" w:right="1101"/>
      </w:pPr>
      <w:r>
        <w:rPr>
          <w:rFonts w:ascii="Times New Roman" w:cs="Times New Roman" w:eastAsia="Times New Roman" w:hAnsi="Times New Roman"/>
          <w:sz w:val="24"/>
          <w:szCs w:val="24"/>
        </w:rPr>
        <w:t>Stress  testing  is  subjecting  a  system  to  an  unreasonable  load  while  denying  it  the</w:t>
      </w:r>
      <w:r>
        <w:rPr>
          <w:rFonts w:ascii="Times New Roman" w:cs="Times New Roman" w:eastAsia="Times New Roman" w:hAnsi="Times New Roman"/>
          <w:sz w:val="24"/>
          <w:szCs w:val="24"/>
        </w:rPr>
        <w:t> resources (e.g., RAM, disc, mips, interrupts, etc.) needed to process that load.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359" w:lineRule="auto"/>
        <w:ind w:left="2479" w:right="1098"/>
      </w:pPr>
      <w:r>
        <w:rPr>
          <w:rFonts w:ascii="Times New Roman" w:cs="Times New Roman" w:eastAsia="Times New Roman" w:hAnsi="Times New Roman"/>
          <w:sz w:val="24"/>
          <w:szCs w:val="24"/>
        </w:rPr>
        <w:t>Load testing is subjecting a system to a statistically representative (usually) load. The</w:t>
      </w:r>
      <w:r>
        <w:rPr>
          <w:rFonts w:ascii="Times New Roman" w:cs="Times New Roman" w:eastAsia="Times New Roman" w:hAnsi="Times New Roman"/>
          <w:sz w:val="24"/>
          <w:szCs w:val="24"/>
        </w:rPr>
        <w:t> two main reasons for using such loads is in support of software reliability testing and in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 w:line="260" w:lineRule="exact"/>
        <w:ind w:left="247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performance testing. The term "load testing" by itself is too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="220" w:lineRule="exact"/>
        <w:sectPr>
          <w:pgMar w:bottom="280" w:footer="600" w:header="243" w:left="100" w:right="120" w:top="540"/>
          <w:pgSz w:h="15840" w:w="12240"/>
        </w:sectPr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86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  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firstLine="4" w:right="1104"/>
        <w:sectPr>
          <w:type w:val="continuous"/>
          <w:pgSz w:h="15840" w:w="12240"/>
          <w:pgMar w:bottom="0" w:left="100" w:right="120" w:top="0"/>
          <w:cols w:equalWidth="off" w:num="2">
            <w:col w:space="7899" w:w="2053"/>
            <w:col w:w="2068"/>
          </w:cols>
        </w:sectPr>
      </w:pPr>
      <w:r>
        <w:pict>
          <v:shape fillcolor="#AAB3BC" stroked="f" style="position:absolute;margin-left:351.909pt;margin-top:-38.7123pt;width:151.28pt;height:80pt;mso-position-horizontal-relative:page;mso-position-vertical-relative:paragraph;z-index:-2044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onal, that</w:t>
      </w:r>
      <w:r>
        <w:rPr>
          <w:rFonts w:ascii="Times New Roman" w:cs="Times New Roman" w:eastAsia="Times New Roman" w:hAnsi="Times New Roman"/>
          <w:sz w:val="24"/>
          <w:szCs w:val="24"/>
        </w:rPr>
        <w:t> tegrity of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86"/>
      </w:pPr>
      <w:r>
        <w:pict>
          <v:group coordorigin="715,1435" coordsize="10446,10469" style="position:absolute;margin-left:35.734pt;margin-top:71.73pt;width:522.296pt;height:523.45pt;mso-position-horizontal-relative:page;mso-position-vertical-relative:page;z-index:-20448">
            <v:shape coordorigin="1652,5870" coordsize="7025,0" filled="f" path="m1652,5870l8677,5870e" strokecolor="#000000" stroked="t" strokeweight="1.1906pt" style="position:absolute;left:1652;top:5870;width:7025;height:0">
              <v:path arrowok="t"/>
            </v:shape>
            <v:shape coordorigin="725,1445" coordsize="1037,0" filled="f" path="m725,1445l1762,1445e" strokecolor="#000000" stroked="t" strokeweight="0.58pt" style="position:absolute;left:725;top:1445;width:1037;height:0">
              <v:path arrowok="t"/>
            </v:shape>
            <v:shape coordorigin="1762,1445" coordsize="10,0" filled="f" path="m1762,1445l1772,1445e" strokecolor="#000000" stroked="t" strokeweight="0.58pt" style="position:absolute;left:1762;top:1445;width:10;height:0">
              <v:path arrowok="t"/>
            </v:shape>
            <v:shape coordorigin="1772,1445" coordsize="9311,0" filled="f" path="m1772,1445l11083,1445e" strokecolor="#000000" stroked="t" strokeweight="0.58pt" style="position:absolute;left:1772;top:1445;width:9311;height:0">
              <v:path arrowok="t"/>
            </v:shape>
            <v:shape coordorigin="725,8604" coordsize="1037,0" filled="f" path="m725,8604l1762,8604e" strokecolor="#000000" stroked="t" strokeweight="0.58001pt" style="position:absolute;left:725;top:8604;width:1037;height:0">
              <v:path arrowok="t"/>
            </v:shape>
            <v:shape coordorigin="1748,8604" coordsize="10,0" filled="f" path="m1748,8604l1757,8604e" strokecolor="#000000" stroked="t" strokeweight="0.58001pt" style="position:absolute;left:1748;top:8604;width:10;height:0">
              <v:path arrowok="t"/>
            </v:shape>
            <v:shape coordorigin="1757,8604" coordsize="9325,0" filled="f" path="m1757,8604l11083,8604e" strokecolor="#000000" stroked="t" strokeweight="0.58001pt" style="position:absolute;left:1757;top:8604;width:9325;height:0">
              <v:path arrowok="t"/>
            </v:shape>
            <v:shape coordorigin="11088,1440" coordsize="0,7168" filled="f" path="m11088,1440l11088,8609e" strokecolor="#000000" stroked="t" strokeweight="0.58004pt" style="position:absolute;left:11088;top:1440;width:0;height:7168">
              <v:path arrowok="t"/>
            </v:shape>
            <v:shape coordorigin="725,8638" coordsize="1046,0" filled="f" path="m725,8638l1772,8638e" strokecolor="#000000" stroked="t" strokeweight="0.57998pt" style="position:absolute;left:725;top:8638;width:1046;height:0">
              <v:path arrowok="t"/>
            </v:shape>
            <v:shape coordorigin="1772,8638" coordsize="10,0" filled="f" path="m1772,8638l1781,8638e" strokecolor="#000000" stroked="t" strokeweight="0.57998pt" style="position:absolute;left:1772;top:8638;width:10;height:0">
              <v:path arrowok="t"/>
            </v:shape>
            <v:shape coordorigin="1781,8638" coordsize="9369,0" filled="f" path="m1781,8638l11150,8638e" strokecolor="#000000" stroked="t" strokeweight="0.57998pt" style="position:absolute;left:1781;top:8638;width:9369;height:0">
              <v:path arrowok="t"/>
            </v:shape>
            <v:shape coordorigin="720,1440" coordsize="0,10457" filled="f" path="m720,1440l720,11898e" strokecolor="#000000" stroked="t" strokeweight="0.58pt" style="position:absolute;left:720;top:1440;width:0;height:10457">
              <v:path arrowok="t"/>
            </v:shape>
            <v:shape coordorigin="725,11893" coordsize="1046,0" filled="f" path="m725,11893l1772,11893e" strokecolor="#000000" stroked="t" strokeweight="0.57998pt" style="position:absolute;left:725;top:11893;width:1046;height:0">
              <v:path arrowok="t"/>
            </v:shape>
            <v:shape coordorigin="1757,11893" coordsize="10,0" filled="f" path="m1757,11893l1767,11893e" strokecolor="#000000" stroked="t" strokeweight="0.57998pt" style="position:absolute;left:1757;top:11893;width:10;height:0">
              <v:path arrowok="t"/>
            </v:shape>
            <v:shape coordorigin="1767,11893" coordsize="9383,0" filled="f" path="m1767,11893l11150,11893e" strokecolor="#000000" stroked="t" strokeweight="0.57998pt" style="position:absolute;left:1767;top:11893;width:9383;height:0">
              <v:path arrowok="t"/>
            </v:shape>
            <v:shape coordorigin="11155,8633" coordsize="0,3265" filled="f" path="m11155,8633l11155,11898e" strokecolor="#000000" stroked="t" strokeweight="0.57998pt" style="position:absolute;left:11155;top:8633;width:0;height:3265">
              <v:path arrowok="t"/>
            </v:shape>
            <v:shape coordorigin="4514,5476" coordsize="2939,0" filled="f" path="m4514,5476l7453,5476e" strokecolor="#000000" stroked="t" strokeweight="1.78pt" style="position:absolute;left:4514;top:5476;width:2939;height:0">
              <v:path arrowok="t"/>
            </v:shape>
            <v:shape coordorigin="5671,7579" coordsize="1451,0" filled="f" path="m5671,7579l7121,7579e" strokecolor="#000000" stroked="t" strokeweight="1.78pt" style="position:absolute;left:5671;top:7579;width:1451;height:0">
              <v:path arrowok="t"/>
            </v:shape>
            <v:shape coordorigin="8859,8885" coordsize="1431,0" filled="f" path="m8859,8885l10290,8885e" strokecolor="#000000" stroked="t" strokeweight="1.78pt" style="position:absolute;left:8859;top:8885;width:1431;height:0">
              <v:path arrowok="t"/>
            </v:shape>
            <v:shape coordorigin="4797,10508" coordsize="1488,0" filled="f" path="m4797,10508l6286,10508e" strokecolor="#000000" stroked="t" strokeweight="1.78pt" style="position:absolute;left:4797;top:10508;width:1488;height:0">
              <v:path arrowok="t"/>
            </v:shape>
            <v:shape style="position:absolute;left:2188;top:3988;width:7863;height:7863" type="#_x0000_t75">
              <v:imagedata o:title="" r:id="rId24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71"/>
      </w:pPr>
      <w:r>
        <w:pict>
          <v:shape filled="f" stroked="f" style="position:absolute;margin-left:93.624pt;margin-top:-232.733pt;width:409.594pt;height:394.802pt;mso-position-horizontal-relative:page;mso-position-vertical-relative:paragraph;z-index:-2044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706" w:right="399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vague and imprecise to warrant use.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fine black box testing? APR/MAY-12,MAY/JUN-13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left="706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black-box tests are used to demonstrate that software functions are operati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input  is properly accepted  and  output  is correctly  produced, and  that  the  in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external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9"/>
                    <w:ind w:left="706" w:right="62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information.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boundary condition testing? APR/MAY-12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706" w:right="19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tested using boundary value analysis. (check BVA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16 mark question)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is software testing results related to the reliability of software? NOV/DEC-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0" w:lineRule="auto"/>
                    <w:ind w:left="716" w:right="131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Applying fault avoidance, fault tolerance and fault detection  for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project helps to achieve reliability of software.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8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big-bang approach? NOV/DEC-12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716" w:right="188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Big bang approach talks about testing as the last  phase of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716" w:right="-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development. All the defects are found in the last phase and cost of rework ca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-13.2889pt;width:321.92pt;height:80pt;mso-position-horizontal-relative:page;mso-position-vertical-relative:paragraph;z-index:-2044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9                                                                                                                                                    12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13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109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n be huge.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913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11          Why does software fail after it has passed from acceptance testing?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60" w:lineRule="auto"/>
        <w:ind w:left="1782" w:right="1027"/>
      </w:pPr>
      <w:r>
        <w:pict>
          <v:shape filled="f" stroked="f" style="position:absolute;margin-left:94.104pt;margin-top:94.6974pt;width:412.66pt;height:393.152pt;mso-position-horizontal-relative:page;mso-position-vertical-relative:paragraph;z-index:-2044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5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39" w:left="187" w:right="59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velopment team  will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port zero progress.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objectives of testing?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60" w:lineRule="auto"/>
                    <w:ind w:left="721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xii.      Testing is a process of executing a program with the intend of finding 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xiii.     A good test case is one that has high probability of finding an undiscove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xiv.A successful test is one that uncovers as an-yet  undiscovered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or.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793" w:left="793" w:right="5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testing principles the software engineer must apply while          per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the                  software              testing?    MAY/JUNE    2016,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1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721" w:right="205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All tests should be traceable to customer requirements.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ii. Tests should be planned long before testing begins.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40" w:lineRule="exact"/>
                    <w:ind w:left="721" w:right="14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The pareto principle can be applied to software testing-80%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5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all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721" w:right="-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errors uncovered during testing will likely be traceable to 20% of all program</w:t>
                  </w:r>
                </w:p>
              </w:txbxContent>
            </v:textbox>
            <w10:wrap type="none"/>
          </v:shape>
        </w:pict>
      </w:r>
      <w:r>
        <w:pict>
          <v:group coordorigin="1864,1894" coordsize="8187,7863" style="position:absolute;margin-left:93.214pt;margin-top:94.6974pt;width:409.362pt;height:393.152pt;mso-position-horizontal-relative:page;mso-position-vertical-relative:paragraph;z-index:-20443">
            <v:shape coordorigin="6593,7184" coordsize="2291,0" filled="f" path="m6593,7184l8883,7184e" strokecolor="#000000" stroked="t" strokeweight="1.78pt" style="position:absolute;left:6593;top:7184;width:2291;height:0">
              <v:path arrowok="t"/>
            </v:shape>
            <v:shape coordorigin="1882,7597" coordsize="1926,0" filled="f" path="m1882,7597l3808,7597e" strokecolor="#000000" stroked="t" strokeweight="1.78pt" style="position:absolute;left:1882;top:7597;width:1926;height:0">
              <v:path arrowok="t"/>
            </v:shape>
            <v:shape style="position:absolute;left:2188;top:1894;width:7863;height:7863" type="#_x0000_t75">
              <v:imagedata o:title="" r:id="rId24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Each  acceptance   test   represents   some  expected   result   from  the   system.   Customers   are</w:t>
      </w:r>
      <w:r>
        <w:rPr>
          <w:rFonts w:ascii="Times New Roman" w:cs="Times New Roman" w:eastAsia="Times New Roman" w:hAnsi="Times New Roman"/>
          <w:sz w:val="24"/>
          <w:szCs w:val="24"/>
        </w:rPr>
        <w:t> responsible  for  verifying  the  correctness of the  acceptance  tests and  reviewing  test  scores to</w:t>
      </w:r>
      <w:r>
        <w:rPr>
          <w:rFonts w:ascii="Times New Roman" w:cs="Times New Roman" w:eastAsia="Times New Roman" w:hAnsi="Times New Roman"/>
          <w:sz w:val="24"/>
          <w:szCs w:val="24"/>
        </w:rPr>
        <w:t> decide which failed tests are of highest  priority. Acceptance tests are  also used as regression</w:t>
      </w:r>
      <w:r>
        <w:rPr>
          <w:rFonts w:ascii="Times New Roman" w:cs="Times New Roman" w:eastAsia="Times New Roman" w:hAnsi="Times New Roman"/>
          <w:sz w:val="24"/>
          <w:szCs w:val="24"/>
        </w:rPr>
        <w:t> tests prior to a production release. A user story is not considered complete until it has passed its</w:t>
      </w:r>
      <w:r>
        <w:rPr>
          <w:rFonts w:ascii="Times New Roman" w:cs="Times New Roman" w:eastAsia="Times New Roman" w:hAnsi="Times New Roman"/>
          <w:sz w:val="24"/>
          <w:szCs w:val="24"/>
        </w:rPr>
        <w:t> acceptance tests. This means that new acceptance tests must be created for each iteration or the</w:t>
      </w:r>
      <w:r>
        <w:rPr>
          <w:rFonts w:ascii="Times New Roman" w:cs="Times New Roman" w:eastAsia="Times New Roman" w:hAnsi="Times New Roman"/>
          <w:sz w:val="24"/>
          <w:szCs w:val="24"/>
        </w:rPr>
        <w:t> de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" w:line="260" w:lineRule="exact"/>
        <w:ind w:left="1782" w:right="1001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400" w:lineRule="exact"/>
        <w:ind w:hanging="61" w:left="10034" w:right="1038"/>
      </w:pPr>
      <w:r>
        <w:pict>
          <v:shape fillcolor="#AAB3BC" stroked="f" style="position:absolute;margin-left:351.909pt;margin-top:-66.4466pt;width:151.28pt;height:80pt;mso-position-horizontal-relative:page;mso-position-vertical-relative:paragraph;z-index:-2044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n error.</w:t>
      </w:r>
      <w:r>
        <w:rPr>
          <w:rFonts w:ascii="Times New Roman" w:cs="Times New Roman" w:eastAsia="Times New Roman" w:hAnsi="Times New Roman"/>
          <w:sz w:val="24"/>
          <w:szCs w:val="24"/>
        </w:rPr>
        <w:t> red error.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82"/>
      </w:pPr>
      <w:r>
        <w:pict>
          <v:group coordorigin="715,1435" coordsize="10446,12471" style="position:absolute;margin-left:35.734pt;margin-top:71.73pt;width:522.296pt;height:623.552pt;mso-position-horizontal-relative:page;mso-position-vertical-relative:page;z-index:-20444">
            <v:shape coordorigin="725,1445" coordsize="1046,0" filled="f" path="m725,1445l1772,1445e" strokecolor="#000000" stroked="t" strokeweight="0.58pt" style="position:absolute;left:725;top:1445;width:1046;height:0">
              <v:path arrowok="t"/>
            </v:shape>
            <v:shape coordorigin="1772,1445" coordsize="10,0" filled="f" path="m1772,1445l1781,1445e" strokecolor="#000000" stroked="t" strokeweight="0.58pt" style="position:absolute;left:1772;top:1445;width:10;height:0">
              <v:path arrowok="t"/>
            </v:shape>
            <v:shape coordorigin="1781,1445" coordsize="9369,0" filled="f" path="m1781,1445l11150,1445e" strokecolor="#000000" stroked="t" strokeweight="0.58pt" style="position:absolute;left:1781;top:1445;width:9369;height:0">
              <v:path arrowok="t"/>
            </v:shape>
            <v:shape coordorigin="720,1440" coordsize="0,12459" filled="f" path="m720,1440l720,13900e" strokecolor="#000000" stroked="t" strokeweight="0.58pt" style="position:absolute;left:720;top:1440;width:0;height:12459">
              <v:path arrowok="t"/>
            </v:shape>
            <v:shape coordorigin="725,13895" coordsize="1046,0" filled="f" path="m725,13895l1772,13895e" strokecolor="#000000" stroked="t" strokeweight="0.57998pt" style="position:absolute;left:725;top:13895;width:1046;height:0">
              <v:path arrowok="t"/>
            </v:shape>
            <v:shape coordorigin="1757,13895" coordsize="10,0" filled="f" path="m1757,13895l1767,13895e" strokecolor="#000000" stroked="t" strokeweight="0.57998pt" style="position:absolute;left:1757;top:13895;width:10;height:0">
              <v:path arrowok="t"/>
            </v:shape>
            <v:shape coordorigin="1767,13895" coordsize="9383,0" filled="f" path="m1767,13895l11150,13895e" strokecolor="#000000" stroked="t" strokeweight="0.57998pt" style="position:absolute;left:1767;top:13895;width:9383;height:0">
              <v:path arrowok="t"/>
            </v:shape>
            <v:shape coordorigin="11155,1440" coordsize="0,12459" filled="f" path="m11155,1440l11155,13900e" strokecolor="#000000" stroked="t" strokeweight="0.57998pt" style="position:absolute;left:11155;top:1440;width:0;height:1245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err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13"/>
      </w:pPr>
      <w:r>
        <w:pict>
          <v:shape fillcolor="#AAB3BC" stroked="f" style="position:absolute;margin-left:85.654pt;margin-top:-13.5389pt;width:321.92pt;height:80pt;mso-position-horizontal-relative:page;mso-position-vertical-relative:paragraph;z-index:-2044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13                                                                                                                                                  forming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78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82"/>
      </w:pPr>
      <w:r>
        <w:rPr>
          <w:rFonts w:ascii="Times New Roman" w:cs="Times New Roman" w:eastAsia="Times New Roman" w:hAnsi="Times New Roman"/>
          <w:sz w:val="24"/>
          <w:szCs w:val="24"/>
        </w:rPr>
        <w:t>of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085"/>
      </w:pPr>
      <w:r>
        <w:rPr>
          <w:rFonts w:ascii="Times New Roman" w:cs="Times New Roman" w:eastAsia="Times New Roman" w:hAnsi="Times New Roman"/>
          <w:sz w:val="24"/>
          <w:szCs w:val="24"/>
        </w:rPr>
        <w:t>modules.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2503"/>
      </w:pPr>
      <w:r>
        <w:rPr>
          <w:rFonts w:ascii="Liberation Serif" w:cs="Liberation Serif" w:eastAsia="Liberation Serif" w:hAnsi="Liberation Serif"/>
          <w:sz w:val="24"/>
          <w:szCs w:val="24"/>
        </w:rPr>
        <w:t>iv. Testing should begin “in the small” and progress toward testing “in the large”.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503"/>
      </w:pPr>
      <w:r>
        <w:rPr>
          <w:rFonts w:ascii="Times New Roman" w:cs="Times New Roman" w:eastAsia="Times New Roman" w:hAnsi="Times New Roman"/>
          <w:sz w:val="24"/>
          <w:szCs w:val="24"/>
        </w:rPr>
        <w:t>v. Exhaustive testing is not possible.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50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vi.  To be most effective, an independent third party should conduct testing.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What are the two levels of testing?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503"/>
      </w:pPr>
      <w:r>
        <w:rPr>
          <w:rFonts w:ascii="Times New Roman" w:cs="Times New Roman" w:eastAsia="Times New Roman" w:hAnsi="Times New Roman"/>
          <w:sz w:val="24"/>
          <w:szCs w:val="24"/>
        </w:rPr>
        <w:t>i. Component testing Individual components are tested. Tests  are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2503"/>
      </w:pPr>
      <w:r>
        <w:rPr>
          <w:rFonts w:ascii="Liberation Serif" w:cs="Liberation Serif" w:eastAsia="Liberation Serif" w:hAnsi="Liberation Serif"/>
          <w:sz w:val="24"/>
          <w:szCs w:val="24"/>
        </w:rPr>
        <w:t>derived from developer‟s experience.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 w:line="400" w:lineRule="atLeast"/>
        <w:ind w:left="2503" w:right="1026"/>
      </w:pPr>
      <w:r>
        <w:pict>
          <v:shape fillcolor="#AAB3BC" stroked="f" style="position:absolute;margin-left:351.909pt;margin-top:109.038pt;width:151.28pt;height:80pt;mso-position-horizontal-relative:page;mso-position-vertical-relative:paragraph;z-index:-2043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ii.  System Testing The group of components are integrated to create a system or sub-</w:t>
      </w:r>
      <w:r>
        <w:rPr>
          <w:rFonts w:ascii="Times New Roman" w:cs="Times New Roman" w:eastAsia="Times New Roman" w:hAnsi="Times New Roman"/>
          <w:sz w:val="24"/>
          <w:szCs w:val="24"/>
        </w:rPr>
        <w:t> system is done.These tests are based on the system specification.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5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16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firstLine="8217" w:left="1782" w:right="1029"/>
      </w:pPr>
      <w:r>
        <w:pict>
          <v:group coordorigin="715,1435" coordsize="10446,11660" style="position:absolute;margin-left:35.734pt;margin-top:71.73pt;width:522.296pt;height:582.99pt;mso-position-horizontal-relative:page;mso-position-vertical-relative:page;z-index:-20439">
            <v:shape coordorigin="725,1445" coordsize="1046,0" filled="f" path="m725,1445l1772,1445e" strokecolor="#000000" stroked="t" strokeweight="0.58pt" style="position:absolute;left:725;top:1445;width:1046;height:0">
              <v:path arrowok="t"/>
            </v:shape>
            <v:shape coordorigin="1772,1445" coordsize="10,0" filled="f" path="m1772,1445l1781,1445e" strokecolor="#000000" stroked="t" strokeweight="0.58pt" style="position:absolute;left:1772;top:1445;width:10;height:0">
              <v:path arrowok="t"/>
            </v:shape>
            <v:shape coordorigin="1781,1445" coordsize="9369,0" filled="f" path="m1781,1445l11150,1445e" strokecolor="#000000" stroked="t" strokeweight="0.58pt" style="position:absolute;left:1781;top:1445;width:9369;height:0">
              <v:path arrowok="t"/>
            </v:shape>
            <v:shape coordorigin="720,1440" coordsize="0,11648" filled="f" path="m720,1440l720,13089e" strokecolor="#000000" stroked="t" strokeweight="0.58pt" style="position:absolute;left:720;top:1440;width:0;height:11648">
              <v:path arrowok="t"/>
            </v:shape>
            <v:shape coordorigin="725,13084" coordsize="1046,0" filled="f" path="m725,13084l1772,13084e" strokecolor="#000000" stroked="t" strokeweight="0.57998pt" style="position:absolute;left:725;top:13084;width:1046;height:0">
              <v:path arrowok="t"/>
            </v:shape>
            <v:shape coordorigin="1757,13084" coordsize="10,0" filled="f" path="m1757,13084l1767,13084e" strokecolor="#000000" stroked="t" strokeweight="0.57998pt" style="position:absolute;left:1757;top:13084;width:10;height:0">
              <v:path arrowok="t"/>
            </v:shape>
            <v:shape coordorigin="1767,13084" coordsize="9383,0" filled="f" path="m1767,13084l11150,13084e" strokecolor="#000000" stroked="t" strokeweight="0.57998pt" style="position:absolute;left:1767;top:13084;width:9383;height:0">
              <v:path arrowok="t"/>
            </v:shape>
            <v:shape coordorigin="11155,1440" coordsize="0,11648" filled="f" path="m11155,1440l11155,13089e" strokecolor="#000000" stroked="t" strokeweight="0.57998pt" style="position:absolute;left:11155;top:1440;width:0;height:1164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main  into</w:t>
      </w:r>
      <w:r>
        <w:rPr>
          <w:rFonts w:ascii="Times New Roman" w:cs="Times New Roman" w:eastAsia="Times New Roman" w:hAnsi="Times New Roman"/>
          <w:sz w:val="24"/>
          <w:szCs w:val="24"/>
        </w:rPr>
        <w:t> cla                                                                                                                                    ts a set of</w:t>
      </w:r>
      <w:r>
        <w:rPr>
          <w:rFonts w:ascii="Times New Roman" w:cs="Times New Roman" w:eastAsia="Times New Roman" w:hAnsi="Times New Roman"/>
          <w:sz w:val="24"/>
          <w:szCs w:val="24"/>
        </w:rPr>
        <w:t> va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1782"/>
      </w:pPr>
      <w:r>
        <w:pict>
          <v:shape filled="f" stroked="f" style="position:absolute;margin-left:94.104pt;margin-top:-201.833pt;width:410.606pt;height:396.982pt;mso-position-horizontal-relative:page;mso-position-vertical-relative:paragraph;z-index:-2044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various testing activities?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721" w:right="552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iii.      Test planning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iv. Test case design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63" w:lineRule="auto"/>
                    <w:ind w:left="721" w:right="569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v.   Test execution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vi. Data collection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vii.      Effective evaluation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equivalence partitioning?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firstLine="495" w:left="225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Equivalence  partitioning  is  a  black  box  technique  that  divides  the  input  do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sses of data. From this data test cases can be derived. Equivalence class represen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lid or invalid states for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nput conditions.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right="5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methods are used for breaking very long expression and statements?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NOV/DEC2016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factoring is done to break long expression and ststements.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various testing strategies for conventional software?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i. Unit testing ii. Integration testing. iii. Validation testing. iv. System testing.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How can refactoring be made more effective? APR/MAY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factoring  improves 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nonfunctional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attributes of the 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software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. Advantages  include</w:t>
                  </w:r>
                </w:p>
              </w:txbxContent>
            </v:textbox>
            <w10:wrap type="none"/>
          </v:shape>
        </w:pict>
      </w:r>
      <w:r>
        <w:pict>
          <v:group coordorigin="1864,-3960" coordsize="8187,7863" style="position:absolute;margin-left:93.214pt;margin-top:-198.003pt;width:409.362pt;height:393.152pt;mso-position-horizontal-relative:page;mso-position-vertical-relative:paragraph;z-index:-20438">
            <v:shape coordorigin="1882,1051" coordsize="1590,0" filled="f" path="m1882,1051l3472,1051e" strokecolor="#000000" stroked="t" strokeweight="1.78pt" style="position:absolute;left:1882;top:1051;width:1590;height:0">
              <v:path arrowok="t"/>
            </v:shape>
            <v:shape coordorigin="6593,3073" coordsize="1676,0" filled="f" path="m6593,3073l8268,3073e" strokecolor="#000000" stroked="t" strokeweight="1.78pt" style="position:absolute;left:6593;top:3073;width:1676;height:0">
              <v:path arrowok="t"/>
            </v:shape>
            <v:shape coordorigin="4081,3762" coordsize="1325,0" filled="f" path="m4081,3762l5407,3762e" strokecolor="#000080" stroked="t" strokeweight="0.57998pt" style="position:absolute;left:4081;top:3762;width:1325;height:0">
              <v:path arrowok="t"/>
            </v:shape>
            <v:shape coordorigin="7155,3762" coordsize="826,0" filled="f" path="m7155,3762l7980,3762e" strokecolor="#000080" stroked="t" strokeweight="0.57998pt" style="position:absolute;left:7155;top:3762;width:826;height:0">
              <v:path arrowok="t"/>
            </v:shape>
            <v:shape style="position:absolute;left:2188;top:-3960;width:7863;height:7863" type="#_x0000_t75">
              <v:imagedata o:title="" r:id="rId24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i</w:t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5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82"/>
      </w:pPr>
      <w:r>
        <w:pict>
          <v:shape fillcolor="#AAB3BC" stroked="f" style="position:absolute;margin-left:85.654pt;margin-top:-39.4689pt;width:321.92pt;height:80pt;mso-position-horizontal-relative:page;mso-position-vertical-relative:paragraph;z-index:-2043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Re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16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15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29" w:line="359" w:lineRule="auto"/>
        <w:ind w:left="1782" w:right="1025"/>
      </w:pPr>
      <w:r>
        <w:rPr>
          <w:rFonts w:ascii="Times New Roman" w:cs="Times New Roman" w:eastAsia="Times New Roman" w:hAnsi="Times New Roman"/>
          <w:sz w:val="24"/>
          <w:szCs w:val="24"/>
        </w:rPr>
        <w:t>Re                                                                                                                                     improved</w:t>
      </w:r>
      <w:r>
        <w:rPr>
          <w:rFonts w:ascii="Times New Roman" w:cs="Times New Roman" w:eastAsia="Times New Roman" w:hAnsi="Times New Roman"/>
          <w:sz w:val="24"/>
          <w:szCs w:val="24"/>
        </w:rPr>
        <w:t> code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bi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li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y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and  reduced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l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xi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y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;  these  can  improve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s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ur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-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de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bil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y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create a more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 w:line="260" w:lineRule="exact"/>
        <w:ind w:left="1782" w:right="328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expressive interna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l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hi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ur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position w:val="-1"/>
          <w:sz w:val="24"/>
          <w:szCs w:val="24"/>
        </w:rPr>
        <w:t>or 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bj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de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l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position w:val="-1"/>
          <w:sz w:val="24"/>
          <w:szCs w:val="24"/>
        </w:rPr>
        <w:t>to improve 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x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ns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b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li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  <w:u w:color="000080" w:val="single"/>
        </w:rPr>
        <w:t>y</w:t>
      </w:r>
      <w:r>
        <w:rPr>
          <w:rFonts w:ascii="Times New Roman" w:cs="Times New Roman" w:eastAsia="Times New Roman" w:hAnsi="Times New Roman"/>
          <w:color w:val="000080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11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19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How will you test a simple loop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143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A simple loop is tested in the following way: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43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Skip the entire loop.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43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Make 1 pass through the loop.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43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Make 2 passes through the loop.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143"/>
      </w:pPr>
      <w:r>
        <w:pict>
          <v:shape filled="f" stroked="f" style="position:absolute;margin-left:94.104pt;margin-top:10.1774pt;width:418.652pt;height:393.152pt;mso-position-horizontal-relative:page;mso-position-vertical-relative:paragraph;z-index:-2043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10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loop.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360" w:left="721" w:right="-41"/>
                  </w:pPr>
                  <w:r>
                    <w:rPr>
                      <w:rFonts w:ascii="Arial Unicode MS" w:cs="Arial Unicode MS" w:eastAsia="Arial Unicode MS" w:hAnsi="Arial Unicode MS"/>
                      <w:color w:val="212121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Make "y","y-1","y+1" passes through the loop where "y" is the maximum numbe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allowable passes through the loop.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conditions exists after performing validation testing?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After   performing   the    validation   testing    there    exists   two conditions.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abs>
                      <w:tab w:pos="720" w:val="left"/>
                    </w:tabs>
                    <w:jc w:val="both"/>
                    <w:spacing w:line="345" w:lineRule="auto"/>
                    <w:ind w:hanging="360" w:left="721" w:right="174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function or performance characteristics are according to the specification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accepted.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7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requirement specifications are derived and the deficiency list is created. T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left="721" w:right="296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deficiencies then can be resolved by establishing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proper communication with the customer.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4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Distinguish between alpha and beta testing. MAY/JUNE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Alpha and beta testing are the types of acceptance testing.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0" w:lineRule="auto"/>
                    <w:ind w:hanging="360" w:left="721" w:right="129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Alpha  test: The  alpha  testing  is attesting  in which the  version of  complete  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tested by the customer under the supervision of developer. This testing is per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developer’s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site.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color w:val="3D3D3D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Beta test: The beta testing is a testing in which the version of the software is te</w:t>
                  </w:r>
                </w:p>
              </w:txbxContent>
            </v:textbox>
            <w10:wrap type="none"/>
          </v:shape>
        </w:pict>
      </w:r>
      <w:r>
        <w:pict>
          <v:group coordorigin="2188,204" coordsize="7863,7863" style="position:absolute;margin-left:109.424pt;margin-top:10.1774pt;width:393.152pt;height:393.152pt;mso-position-horizontal-relative:page;mso-position-vertical-relative:paragraph;z-index:-20433">
            <v:shape coordorigin="6324,5383" coordsize="1868,0" filled="f" path="m6324,5383l8192,5383e" strokecolor="#000000" stroked="t" strokeweight="1.804pt" style="position:absolute;left:6324;top:5383;width:1868;height:0">
              <v:path arrowok="t"/>
            </v:shape>
            <v:shape style="position:absolute;left:2188;top:204;width:7863;height:7863" type="#_x0000_t75">
              <v:imagedata o:title="" r:id="rId244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Make x passes through the loop where x&lt;y, n is the maximum number of passes through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518"/>
      </w:pPr>
      <w:r>
        <w:pict>
          <v:shape fillcolor="#AAB3BC" stroked="f" style="position:absolute;margin-left:351.909pt;margin-top:5.73657pt;width:151.28pt;height:80pt;mso-position-horizontal-relative:page;mso-position-vertical-relative:paragraph;z-index:-2043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 of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58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1230"/>
      </w:pPr>
      <w:r>
        <w:rPr>
          <w:rFonts w:ascii="Times New Roman" w:cs="Times New Roman" w:eastAsia="Times New Roman" w:hAnsi="Times New Roman"/>
          <w:sz w:val="24"/>
          <w:szCs w:val="24"/>
        </w:rPr>
        <w:t>s and are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782"/>
      </w:pPr>
      <w:r>
        <w:pict>
          <v:group coordorigin="715,1435" coordsize="10446,11209" style="position:absolute;margin-left:35.734pt;margin-top:71.73pt;width:522.296pt;height:560.43pt;mso-position-horizontal-relative:page;mso-position-vertical-relative:page;z-index:-20434">
            <v:shape coordorigin="725,1445" coordsize="1046,0" filled="f" path="m725,1445l1772,1445e" strokecolor="#000000" stroked="t" strokeweight="0.58pt" style="position:absolute;left:725;top:1445;width:1046;height:0">
              <v:path arrowok="t"/>
            </v:shape>
            <v:shape coordorigin="1772,1445" coordsize="10,0" filled="f" path="m1772,1445l1781,1445e" strokecolor="#000000" stroked="t" strokeweight="0.58pt" style="position:absolute;left:1772;top:1445;width:10;height:0">
              <v:path arrowok="t"/>
            </v:shape>
            <v:shape coordorigin="1781,1445" coordsize="9369,0" filled="f" path="m1781,1445l11150,1445e" strokecolor="#000000" stroked="t" strokeweight="0.58pt" style="position:absolute;left:1781;top:1445;width:9369;height:0">
              <v:path arrowok="t"/>
            </v:shape>
            <v:shape coordorigin="720,1440" coordsize="0,11197" filled="f" path="m720,1440l720,12637e" strokecolor="#000000" stroked="t" strokeweight="0.58pt" style="position:absolute;left:720;top:1440;width:0;height:11197">
              <v:path arrowok="t"/>
            </v:shape>
            <v:shape coordorigin="725,12633" coordsize="1046,0" filled="f" path="m725,12633l1772,12633e" strokecolor="#000000" stroked="t" strokeweight="0.57998pt" style="position:absolute;left:725;top:12633;width:1046;height:0">
              <v:path arrowok="t"/>
            </v:shape>
            <v:shape coordorigin="1757,12633" coordsize="10,0" filled="f" path="m1757,12633l1767,12633e" strokecolor="#000000" stroked="t" strokeweight="0.57998pt" style="position:absolute;left:1757;top:12633;width:10;height:0">
              <v:path arrowok="t"/>
            </v:shape>
            <v:shape coordorigin="1767,12633" coordsize="9383,0" filled="f" path="m1767,12633l11150,12633e" strokecolor="#000000" stroked="t" strokeweight="0.57998pt" style="position:absolute;left:1767;top:12633;width:9383;height:0">
              <v:path arrowok="t"/>
            </v:shape>
            <v:shape coordorigin="11155,1440" coordsize="0,11197" filled="f" path="m11155,1440l11155,12637e" strokecolor="#000000" stroked="t" strokeweight="0.57998pt" style="position:absolute;left:11155;top:1440;width:0;height:1119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58"/>
      </w:pPr>
      <w:r>
        <w:pict>
          <v:shape fillcolor="#AAB3BC" stroked="f" style="position:absolute;margin-left:85.654pt;margin-top:-27.4489pt;width:321.92pt;height:80pt;mso-position-horizontal-relative:page;mso-position-vertical-relative:paragraph;z-index:-2043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21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/>
        <w:ind w:right="1060"/>
      </w:pPr>
      <w:r>
        <w:rPr>
          <w:rFonts w:ascii="Times New Roman" w:cs="Times New Roman" w:eastAsia="Times New Roman" w:hAnsi="Times New Roman"/>
          <w:sz w:val="24"/>
          <w:szCs w:val="24"/>
        </w:rPr>
        <w:t>oftware  is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06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formed  at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503"/>
      </w:pPr>
      <w:r>
        <w:rPr>
          <w:rFonts w:ascii="Times New Roman" w:cs="Times New Roman" w:eastAsia="Times New Roman" w:hAnsi="Times New Roman"/>
          <w:sz w:val="24"/>
          <w:szCs w:val="24"/>
        </w:rPr>
        <w:t>the customer without the developer being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line="260" w:lineRule="exact"/>
        <w:ind w:left="2503" w:right="-56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present. This testing is performed at custom</w: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er’s site.</w:t>
      </w:r>
      <w:r>
        <w:rPr>
          <w:rFonts w:ascii="Liberation Serif" w:cs="Liberation Serif" w:eastAsia="Liberation Serif" w:hAnsi="Liberation Serif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5840" w:w="12240"/>
          <w:pgMar w:bottom="0" w:left="100" w:right="120" w:top="0"/>
          <w:cols w:equalWidth="off" w:num="2">
            <w:col w:space="2500" w:w="7522"/>
            <w:col w:w="1998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sted by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00" w:lineRule="exact"/>
        <w:ind w:left="1158"/>
      </w:pPr>
      <w:r>
        <w:rPr>
          <w:rFonts w:ascii="Times New Roman" w:cs="Times New Roman" w:eastAsia="Times New Roman" w:hAnsi="Times New Roman"/>
          <w:b/>
          <w:position w:val="-5"/>
          <w:sz w:val="24"/>
          <w:szCs w:val="24"/>
        </w:rPr>
        <w:t>22      What are the various types of system testing?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180" w:lineRule="exact"/>
        <w:ind w:left="1864"/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to    check    whether    it    meets   the    check whether it meets the specific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116" w:lineRule="auto"/>
        <w:ind w:firstLine="43" w:left="2459" w:right="3195"/>
      </w:pPr>
      <w:r>
        <w:pict>
          <v:shape filled="f" stroked="f" style="position:absolute;margin-left:118.61pt;margin-top:2.51984pt;width:9.396pt;height:12pt;mso-position-horizontal-relative:page;mso-position-vertical-relative:paragraph;z-index:-20426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right="-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3. Recovery testing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is intended to </w:t>
      </w:r>
      <w:r>
        <w:rPr>
          <w:rFonts w:ascii="Liberation Serif" w:cs="Liberation Serif" w:eastAsia="Liberation Serif" w:hAnsi="Liberation Serif"/>
          <w:sz w:val="24"/>
          <w:szCs w:val="24"/>
        </w:rPr>
        <w:t>check the system‟ s ability </w:t>
      </w:r>
      <w:r>
        <w:rPr>
          <w:rFonts w:ascii="Times New Roman" w:cs="Times New Roman" w:eastAsia="Times New Roman" w:hAnsi="Times New Roman"/>
          <w:sz w:val="24"/>
          <w:szCs w:val="24"/>
        </w:rPr>
        <w:t>to</w:t>
      </w:r>
      <w:r>
        <w:rPr>
          <w:rFonts w:ascii="Times New Roman" w:cs="Times New Roman" w:eastAsia="Times New Roman" w:hAnsi="Times New Roman"/>
          <w:sz w:val="24"/>
          <w:szCs w:val="24"/>
        </w:rPr>
        <w:t> quirements              ofthe    business needs.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125" w:lineRule="auto"/>
        <w:ind w:hanging="82" w:left="1864" w:right="8118"/>
      </w:pPr>
      <w:r>
        <w:rPr>
          <w:rFonts w:ascii="Times New Roman" w:cs="Times New Roman" w:eastAsia="Times New Roman" w:hAnsi="Times New Roman"/>
          <w:sz w:val="24"/>
          <w:szCs w:val="24"/>
        </w:rPr>
        <w:t>recover from failures.</w:t>
      </w:r>
      <w:r>
        <w:rPr>
          <w:rFonts w:ascii="Times New Roman" w:cs="Times New Roman" w:eastAsia="Times New Roman" w:hAnsi="Times New Roman"/>
          <w:sz w:val="24"/>
          <w:szCs w:val="24"/>
        </w:rPr>
        <w:t> particular phase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7" w:line="363" w:lineRule="auto"/>
        <w:ind w:firstLine="721" w:left="1782" w:right="1676"/>
      </w:pPr>
      <w:r>
        <w:rPr>
          <w:rFonts w:ascii="Times New Roman" w:cs="Times New Roman" w:eastAsia="Times New Roman" w:hAnsi="Times New Roman"/>
          <w:sz w:val="24"/>
          <w:szCs w:val="24"/>
        </w:rPr>
        <w:t>4.  Security testing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verifies that system protection mechanism prevent improper</w:t>
      </w:r>
      <w:r>
        <w:rPr>
          <w:rFonts w:ascii="Times New Roman" w:cs="Times New Roman" w:eastAsia="Times New Roman" w:hAnsi="Times New Roman"/>
          <w:sz w:val="24"/>
          <w:szCs w:val="24"/>
        </w:rPr>
        <w:t> penetration or data alteration.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50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5. Stress testing </w: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Determines breakpoint of a system to establish maximum service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2"/>
      </w:pPr>
      <w:r>
        <w:pict>
          <v:group coordorigin="1864,64" coordsize="8458,7863" style="position:absolute;margin-left:93.214pt;margin-top:3.19743pt;width:422.91pt;height:393.152pt;mso-position-horizontal-relative:page;mso-position-vertical-relative:paragraph;z-index:-20428">
            <v:shape coordorigin="6833,6693" coordsize="1647,0" filled="f" path="m6833,6693l8480,6693e" strokecolor="#000000" stroked="t" strokeweight="1.78pt" style="position:absolute;left:6833;top:6693;width:1647;height:0">
              <v:path arrowok="t"/>
            </v:shape>
            <v:shape coordorigin="8543,6693" coordsize="1762,0" filled="f" path="m8543,6693l10305,6693e" strokecolor="#000000" stroked="t" strokeweight="1.78pt" style="position:absolute;left:8543;top:6693;width:1762;height:0">
              <v:path arrowok="t"/>
            </v:shape>
            <v:shape coordorigin="1882,7107" coordsize="1926,0" filled="f" path="m1882,7107l3808,7107e" strokecolor="#000000" stroked="t" strokeweight="1.78pt" style="position:absolute;left:1882;top:7107;width:1926;height:0">
              <v:path arrowok="t"/>
            </v:shape>
            <v:shape style="position:absolute;left:2188;top:64;width:7863;height:7863" type="#_x0000_t75">
              <v:imagedata o:title="" r:id="rId24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lev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4" w:line="240" w:lineRule="exact"/>
        <w:sectPr>
          <w:pgMar w:bottom="280" w:footer="600" w:header="243" w:left="100" w:right="120" w:top="540"/>
          <w:pgSz w:h="15840" w:w="12240"/>
        </w:sectPr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34"/>
        <w:ind w:right="3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23      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suc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849" w:w="2100"/>
            <w:col w:w="2071"/>
          </w:cols>
        </w:sectPr>
      </w:pPr>
      <w:r>
        <w:pict>
          <v:shape fillcolor="#AAB3BC" stroked="f" style="position:absolute;margin-left:351.909pt;margin-top:-59.3334pt;width:151.28pt;height:80pt;mso-position-horizontal-relative:page;mso-position-vertical-relative:paragraph;z-index:-2042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quence of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782" w:right="1237"/>
      </w:pPr>
      <w:r>
        <w:rPr>
          <w:rFonts w:ascii="Times New Roman" w:cs="Times New Roman" w:eastAsia="Times New Roman" w:hAnsi="Times New Roman"/>
          <w:sz w:val="24"/>
          <w:szCs w:val="24"/>
        </w:rPr>
        <w:t>Br                                                                                                                                    am with</w:t>
      </w:r>
      <w:r>
        <w:rPr>
          <w:rFonts w:ascii="Times New Roman" w:cs="Times New Roman" w:eastAsia="Times New Roman" w:hAnsi="Times New Roman"/>
          <w:sz w:val="24"/>
          <w:szCs w:val="24"/>
        </w:rPr>
        <w:t> wri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4"/>
          <w:szCs w:val="24"/>
        </w:rPr>
        <w:t>Ba                                                                                                                                    ptom to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2"/>
      </w:pPr>
      <w:r>
        <w:pict>
          <v:shape filled="f" stroked="f" style="position:absolute;margin-left:94.104pt;margin-top:-200.823pt;width:418.334pt;height:394.802pt;mso-position-horizontal-relative:page;mso-position-vertical-relative:paragraph;z-index:-2043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el.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66" w:left="355" w:right="12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6.  Performance testing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evaluates the  run time  performance of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software, especially real-time software.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7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fine debugging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are the common approaches in debugging?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404" w:left="317" w:right="15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Debugging is defined as the process of removal of defect. It occurs as a conse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cessful testing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77" w:left="317" w:right="13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ute force method: The memory dumps and run-time tracks are examined and progr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te statements is loaded to obtain clues to error causes.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ck tracking method: The source code is examined by looking backwards from sym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ential causes of errors.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24" w:left="288" w:right="14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use elimination method: This method uses binary partitioning to reduce the numbe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ations where errors can exists.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317" w:left="317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Distinguish between verification and validation. NOV/DEC2016, NOV/DEC 2017,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10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Verification                                           Validation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10446,12904" style="position:absolute;margin-left:35.734pt;margin-top:71.73pt;width:522.296pt;height:645.176pt;mso-position-horizontal-relative:page;mso-position-vertical-relative:page;z-index:-20429">
            <v:shape coordorigin="725,1445" coordsize="1046,0" filled="f" path="m725,1445l1772,1445e" strokecolor="#000000" stroked="t" strokeweight="0.58pt" style="position:absolute;left:725;top:1445;width:1046;height:0">
              <v:path arrowok="t"/>
            </v:shape>
            <v:shape coordorigin="1772,1445" coordsize="10,0" filled="f" path="m1772,1445l1781,1445e" strokecolor="#000000" stroked="t" strokeweight="0.58pt" style="position:absolute;left:1772;top:1445;width:10;height:0">
              <v:path arrowok="t"/>
            </v:shape>
            <v:shape coordorigin="1781,1445" coordsize="9369,0" filled="f" path="m1781,1445l11150,1445e" strokecolor="#000000" stroked="t" strokeweight="0.58pt" style="position:absolute;left:1781;top:1445;width:9369;height:0">
              <v:path arrowok="t"/>
            </v:shape>
            <v:shape coordorigin="725,14328" coordsize="1046,0" filled="f" path="m725,14328l1772,14328e" strokecolor="#000000" stroked="t" strokeweight="0.58004pt" style="position:absolute;left:725;top:14328;width:1046;height:0">
              <v:path arrowok="t"/>
            </v:shape>
            <v:shape coordorigin="1757,14328" coordsize="10,0" filled="f" path="m1757,14328l1767,14328e" strokecolor="#000000" stroked="t" strokeweight="0.58004pt" style="position:absolute;left:1757;top:14328;width:10;height:0">
              <v:path arrowok="t"/>
            </v:shape>
            <v:shape coordorigin="1767,14328" coordsize="9383,0" filled="f" path="m1767,14328l11150,14328e" strokecolor="#000000" stroked="t" strokeweight="0.58004pt" style="position:absolute;left:1767;top:14328;width:9383;height:0">
              <v:path arrowok="t"/>
            </v:shape>
            <v:shape coordorigin="11155,1440" coordsize="0,12892" filled="f" path="m11155,1440l11155,14332e" strokecolor="#000000" stroked="t" strokeweight="0.57998pt" style="position:absolute;left:11155;top:1440;width:0;height:12892">
              <v:path arrowok="t"/>
            </v:shape>
            <v:shape coordorigin="725,1469" coordsize="1008,0" filled="f" path="m725,1469l1733,1469e" strokecolor="#000000" stroked="t" strokeweight="0.58pt" style="position:absolute;left:725;top:1469;width:1008;height:0">
              <v:path arrowok="t"/>
            </v:shape>
            <v:shape coordorigin="1733,1469" coordsize="10,0" filled="f" path="m1733,1469l1743,1469e" strokecolor="#000000" stroked="t" strokeweight="0.58pt" style="position:absolute;left:1733;top:1469;width:10;height:0">
              <v:path arrowok="t"/>
            </v:shape>
            <v:shape coordorigin="1743,1469" coordsize="9037,0" filled="f" path="m1743,1469l10780,1469e" strokecolor="#000000" stroked="t" strokeweight="0.58pt" style="position:absolute;left:1743;top:1469;width:9037;height:0">
              <v:path arrowok="t"/>
            </v:shape>
            <v:shape coordorigin="720,1440" coordsize="0,12892" filled="f" path="m720,1440l720,14332e" strokecolor="#000000" stroked="t" strokeweight="0.58pt" style="position:absolute;left:720;top:1440;width:0;height:12892">
              <v:path arrowok="t"/>
            </v:shape>
            <v:shape coordorigin="725,2886" coordsize="1008,0" filled="f" path="m725,2886l1733,2886e" strokecolor="#000000" stroked="t" strokeweight="0.58pt" style="position:absolute;left:725;top:2886;width:1008;height:0">
              <v:path arrowok="t"/>
            </v:shape>
            <v:shape coordorigin="1733,2886" coordsize="10,0" filled="f" path="m1733,2886l1743,2886e" strokecolor="#000000" stroked="t" strokeweight="0.58pt" style="position:absolute;left:1733;top:2886;width:10;height:0">
              <v:path arrowok="t"/>
            </v:shape>
            <v:shape coordorigin="1743,2886" coordsize="9037,0" filled="f" path="m1743,2886l10780,2886e" strokecolor="#000000" stroked="t" strokeweight="0.58pt" style="position:absolute;left:1743;top:2886;width:9037;height:0">
              <v:path arrowok="t"/>
            </v:shape>
            <v:shape coordorigin="10785,1464" coordsize="0,1426" filled="f" path="m10785,1464l10785,2891e" strokecolor="#000000" stroked="t" strokeweight="0.57998pt" style="position:absolute;left:10785;top:1464;width:0;height:1426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pot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400" w:lineRule="atLeast"/>
        <w:ind w:left="1782" w:right="1671"/>
      </w:pPr>
      <w:r>
        <w:pict>
          <v:shape fillcolor="#AAB3BC" stroked="f" style="position:absolute;margin-left:85.654pt;margin-top:4.79229pt;width:321.92pt;height:80pt;mso-position-horizontal-relative:page;mso-position-vertical-relative:paragraph;z-index:-2042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Ca                                                                                                                                    r of</w:t>
      </w:r>
      <w:r>
        <w:rPr>
          <w:rFonts w:ascii="Times New Roman" w:cs="Times New Roman" w:eastAsia="Times New Roman" w:hAnsi="Times New Roman"/>
          <w:sz w:val="24"/>
          <w:szCs w:val="24"/>
        </w:rPr>
        <w:t> loc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5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24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AP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903"/>
      </w:pPr>
      <w:r>
        <w:pict>
          <v:group coordorigin="1642,733" coordsize="7043,682" style="position:absolute;margin-left:82.1pt;margin-top:36.6631pt;width:352.15pt;height:34.1043pt;mso-position-horizontal-relative:page;mso-position-vertical-relative:paragraph;z-index:-20427">
            <v:shape coordorigin="1652,862" coordsize="7018,414" fillcolor="#D9EBF7" filled="t" path="m8670,1276l8670,862,1652,862,1652,1276,8670,1276xe" stroked="f" style="position:absolute;left:1652;top:862;width:7018;height:414">
              <v:path arrowok="t"/>
              <v:fill/>
            </v:shape>
            <v:shape coordorigin="1652,1278" coordsize="7023,119" fillcolor="#D9EBF7" filled="t" path="m5478,1278l1652,1278,1652,1397,8675,1397,8675,1278,5478,1278xe" stroked="f" style="position:absolute;left:1652;top:1278;width:7023;height:119">
              <v:path arrowok="t"/>
              <v:fill/>
            </v:shape>
            <v:shape coordorigin="1652,743" coordsize="7023,119" fillcolor="#D9EBF7" filled="t" path="m5478,743l1652,743,1652,863,8675,863,8675,743,5478,743xe" stroked="f" style="position:absolute;left:1652;top:743;width:7023;height:119">
              <v:path arrowok="t"/>
              <v:fill/>
            </v:shape>
            <v:shape coordorigin="1653,1408" coordsize="3825,0" filled="f" path="m1653,1408l5478,1408e" strokecolor="#DDDDDD" stroked="t" strokeweight="0.70866pt" style="position:absolute;left:1653;top:1408;width:3825;height:0">
              <v:path arrowok="t"/>
            </v:shape>
            <v:shape coordorigin="5479,1406" coordsize="13,0" filled="f" path="m5479,1406l5492,1406e" strokecolor="#DDDDDD" stroked="t" strokeweight="0.69998pt" style="position:absolute;left:5479;top:1406;width:13;height:0">
              <v:path arrowok="t"/>
            </v:shape>
            <v:shape coordorigin="5494,1408" coordsize="3182,0" filled="f" path="m5494,1408l8676,1408e" strokecolor="#DDDDDD" stroked="t" strokeweight="0.70866pt" style="position:absolute;left:5494;top:1408;width:3182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Evaluates  the  intermediary  products    Evaluates the final product  to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1864" w:right="1521"/>
      </w:pPr>
      <w:r>
        <w:rPr>
          <w:rFonts w:ascii="Times New Roman" w:cs="Times New Roman" w:eastAsia="Times New Roman" w:hAnsi="Times New Roman"/>
          <w:sz w:val="24"/>
          <w:szCs w:val="24"/>
        </w:rPr>
        <w:t>Checks whether the product is  built   It   determines   whether    the  as per the specified</w:t>
      </w:r>
      <w:r>
        <w:rPr>
          <w:rFonts w:ascii="Times New Roman" w:cs="Times New Roman" w:eastAsia="Times New Roman" w:hAnsi="Times New Roman"/>
          <w:sz w:val="24"/>
          <w:szCs w:val="24"/>
        </w:rPr>
        <w:t> requirement and software is fit  for  use  and design specification.satisfy     the     business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60" w:lineRule="exact"/>
        <w:ind w:left="186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need.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2014"/>
      </w:pPr>
      <w:r>
        <w:pict>
          <v:shape filled="f" stroked="f" style="position:absolute;margin-left:82.6pt;margin-top:-0.506875pt;width:350.9pt;height:62.1pt;mso-position-horizontal-relative:page;mso-position-vertical-relative:paragraph;z-index:-20423" type="#_x0000_t202">
            <v:textbox inset="0,0,0,0">
              <w:txbxContent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before="39" w:line="359" w:lineRule="auto"/>
                    <w:ind w:left="312" w:right="54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Checks “Are we building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product  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Checks “Are we building the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 product”?</w:t>
                  </w:r>
                </w:p>
              </w:txbxContent>
            </v:textbox>
            <w10:wrap type="none"/>
          </v:shape>
        </w:pict>
      </w:r>
      <w:r>
        <w:pict>
          <v:shape filled="f" stroked="f" style="position:absolute;margin-left:82.6pt;margin-top:56.057pt;width:351.212pt;height:12pt;mso-position-horizontal-relative:page;mso-position-vertical-relative:paragraph;z-index:-2042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312" w:right="-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 is  done  without  executing  the    Is done with executing the sof</w:t>
                  </w:r>
                </w:p>
              </w:txbxContent>
            </v:textbox>
            <w10:wrap type="none"/>
          </v:shape>
        </w:pic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right”?    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right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1638"/>
      </w:pPr>
      <w:r>
        <w:pict>
          <v:shape fillcolor="#AAB3BC" stroked="f" style="position:absolute;margin-left:351.909pt;margin-top:29.2666pt;width:151.28pt;height:80pt;mso-position-horizontal-relative:page;mso-position-vertical-relative:paragraph;z-index:-2041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864"/>
      </w:pPr>
      <w:r>
        <w:pict>
          <v:shape filled="f" stroked="f" style="position:absolute;margin-left:82.6pt;margin-top:21.7631pt;width:350.9pt;height:46.3039pt;mso-position-horizontal-relative:page;mso-position-vertical-relative:paragraph;z-index:-2042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325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testing techniques.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2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46" w:right="-48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4"/>
                      <w:szCs w:val="24"/>
                    </w:rPr>
                    <w:t>Examples         includes         reviews,    Example includes all types of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25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hanging="22" w:left="9983" w:right="1400"/>
      </w:pPr>
      <w:r>
        <w:pict>
          <v:shape filled="f" stroked="f" style="position:absolute;margin-left:92.184pt;margin-top:-197.511pt;width:422.594pt;height:393.152pt;mso-position-horizontal-relative:page;mso-position-vertical-relative:paragraph;z-index:-20420" type="#_x0000_t202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1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930" w:lineRule="auto"/>
                    <w:ind w:firstLine="6623" w:left="202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tware       softwa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nvolves     all    the     static    testing    Includes    all    the    dynamic techniques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0" w:line="359" w:lineRule="auto"/>
                    <w:ind w:firstLine="6723" w:left="154" w:right="14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inspection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walkthrough                          testing like smoke, regression,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398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functional, systems and UAT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meant by structural testing?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firstLine="1440" w:left="721" w:right="17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structural testing derivation of test cases is according to pr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structure. Hence knowledge of the program is used to identify additional test c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the need for regression testing? APR/MAY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48" w:left="412" w:right="21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purpose of regression testing  is to confirm that  a recent program or code chan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adversely  affected  existing  features.  Regression  testing  is  nothing  but  full  or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/>
                    <w:ind w:left="2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ection of already executed test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0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es which are re-executed to ensure existing functionalities work fine.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ite about drivers and stubs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.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642,2933" coordsize="9023,8919" style="position:absolute;margin-left:82.1pt;margin-top:146.65pt;width:451.154pt;height:445.926pt;mso-position-horizontal-relative:page;mso-position-vertical-relative:page;z-index:-20418">
            <v:shape coordorigin="1872,7413" coordsize="8783,255" fillcolor="#F8F8F8" filled="t" path="m1872,7668l10655,7668,10655,7413,1872,7413,1872,7668xe" stroked="f" style="position:absolute;left:1872;top:7413;width:8783;height:255">
              <v:path arrowok="t"/>
              <v:fill/>
            </v:shape>
            <v:shape coordorigin="1872,6194" coordsize="8783,528" fillcolor="#F8F8F8" filled="t" path="m1872,6722l10655,6722,10655,6194,1872,6194,1872,6722xe" stroked="f" style="position:absolute;left:1872;top:6194;width:8783;height:528">
              <v:path arrowok="t"/>
              <v:fill/>
            </v:shape>
            <v:shape coordorigin="1872,6722" coordsize="8783,413" fillcolor="#F8F8F8" filled="t" path="m1872,7135l10655,7135,10655,6722,1872,6722,1872,7135xe" stroked="f" style="position:absolute;left:1872;top:6722;width:8783;height:413">
              <v:path arrowok="t"/>
              <v:fill/>
            </v:shape>
            <v:shape coordorigin="1872,7135" coordsize="8783,278" fillcolor="#F8F8F8" filled="t" path="m1872,7413l10655,7413,10655,7135,1872,7135,1872,7413xe" stroked="f" style="position:absolute;left:1872;top:7135;width:8783;height:278">
              <v:path arrowok="t"/>
              <v:fill/>
            </v:shape>
            <v:shape coordorigin="1652,5646" coordsize="7018,828" fillcolor="#F8F8F8" filled="t" path="m5358,6474l8670,6474,8670,5646,1652,5646,1652,6474,5358,6474xe" stroked="f" style="position:absolute;left:1652;top:5646;width:7018;height:828">
              <v:path arrowok="t"/>
              <v:fill/>
            </v:shape>
            <v:shape coordorigin="1653,5519" coordsize="3825,0" filled="f" path="m1653,5519l5478,5519e" strokecolor="#DDDDDD" stroked="t" strokeweight="0.70866pt" style="position:absolute;left:1653;top:5519;width:3825;height:0">
              <v:path arrowok="t"/>
            </v:shape>
            <v:shape coordorigin="1652,5526" coordsize="3825,117" fillcolor="#F8F8F8" filled="t" path="m1652,5643l5477,5643,5477,5526,1652,5526,1652,5643xe" stroked="f" style="position:absolute;left:1652;top:5526;width:3825;height:117">
              <v:path arrowok="t"/>
              <v:fill/>
            </v:shape>
            <v:shape coordorigin="5485,5526" coordsize="0,117" filled="f" path="m5485,5526l5485,5643e" strokecolor="#F8F8F8" stroked="t" strokeweight="0.74999pt" style="position:absolute;left:5485;top:5526;width:0;height:117">
              <v:path arrowok="t"/>
            </v:shape>
            <v:shape coordorigin="5479,5518" coordsize="13,0" filled="f" path="m5479,5518l5492,5518e" strokecolor="#DDDDDD" stroked="t" strokeweight="0.70001pt" style="position:absolute;left:5479;top:5518;width:13;height:0">
              <v:path arrowok="t"/>
            </v:shape>
            <v:shape coordorigin="5494,5519" coordsize="3182,0" filled="f" path="m5494,5519l8676,5519e" strokecolor="#DDDDDD" stroked="t" strokeweight="0.70866pt" style="position:absolute;left:5494;top:5519;width:3182;height:0">
              <v:path arrowok="t"/>
            </v:shape>
            <v:shape coordorigin="5492,5526" coordsize="3183,120" fillcolor="#F8F8F8" filled="t" path="m5492,5526l5492,5646,8675,5646,8675,5526,5492,5526xe" stroked="f" style="position:absolute;left:5492;top:5526;width:3183;height:120">
              <v:path arrowok="t"/>
              <v:fill/>
            </v:shape>
            <v:shape coordorigin="1652,6474" coordsize="7023,120" fillcolor="#F8F8F8" filled="t" path="m5478,6474l1652,6474,1652,6594,8675,6594,8675,6474,5478,6474xe" stroked="f" style="position:absolute;left:1652;top:6474;width:7023;height:120">
              <v:path arrowok="t"/>
              <v:fill/>
            </v:shape>
            <v:shape coordorigin="1653,6604" coordsize="3825,0" filled="f" path="m1653,6604l5478,6604e" strokecolor="#DDDDDD" stroked="t" strokeweight="0.70866pt" style="position:absolute;left:1653;top:6604;width:3825;height:0">
              <v:path arrowok="t"/>
            </v:shape>
            <v:shape coordorigin="5479,6603" coordsize="13,0" filled="f" path="m5479,6603l5492,6603e" strokecolor="#DDDDDD" stroked="t" strokeweight="0.69998pt" style="position:absolute;left:5479;top:6603;width:13;height:0">
              <v:path arrowok="t"/>
            </v:shape>
            <v:shape coordorigin="5494,6604" coordsize="3182,0" filled="f" path="m5494,6604l8676,6604e" strokecolor="#DDDDDD" stroked="t" strokeweight="0.70866pt" style="position:absolute;left:5494;top:6604;width:3182;height:0">
              <v:path arrowok="t"/>
            </v:shape>
            <v:shape coordorigin="5959,9557" coordsize="1676,0" filled="f" path="m5959,9557l7635,9557e" strokecolor="#000000" stroked="t" strokeweight="1.78pt" style="position:absolute;left:5959;top:9557;width:1676;height:0">
              <v:path arrowok="t"/>
            </v:shape>
            <v:shape coordorigin="1652,3069" coordsize="7018,1242" fillcolor="#F3F3F3" filled="t" path="m1652,3069l1652,4311,8670,4311,8670,3069,1652,3069xe" stroked="f" style="position:absolute;left:1652;top:3069;width:7018;height:1242">
              <v:path arrowok="t"/>
              <v:fill/>
            </v:shape>
            <v:shape coordorigin="1653,2942" coordsize="3825,0" filled="f" path="m1653,2942l5478,2942e" strokecolor="#DDDDDD" stroked="t" strokeweight="0.70866pt" style="position:absolute;left:1653;top:2942;width:3825;height:0">
              <v:path arrowok="t"/>
            </v:shape>
            <v:shape coordorigin="1652,2949" coordsize="3825,118" fillcolor="#F3F3F3" filled="t" path="m1652,3067l5477,3067,5477,2949,1652,2949,1652,3067xe" stroked="f" style="position:absolute;left:1652;top:2949;width:3825;height:118">
              <v:path arrowok="t"/>
              <v:fill/>
            </v:shape>
            <v:shape coordorigin="5485,2949" coordsize="0,118" filled="f" path="m5485,2949l5485,3067e" strokecolor="#F3F3F3" stroked="t" strokeweight="0.74999pt" style="position:absolute;left:5485;top:2949;width:0;height:118">
              <v:path arrowok="t"/>
            </v:shape>
            <v:shape coordorigin="5479,2941" coordsize="13,0" filled="f" path="m5479,2941l5492,2941e" strokecolor="#DDDDDD" stroked="t" strokeweight="0.74999pt" style="position:absolute;left:5479;top:2941;width:13;height:0">
              <v:path arrowok="t"/>
            </v:shape>
            <v:shape coordorigin="5494,2942" coordsize="3182,0" filled="f" path="m5494,2942l8676,2942e" strokecolor="#DDDDDD" stroked="t" strokeweight="0.70866pt" style="position:absolute;left:5494;top:2942;width:3182;height:0">
              <v:path arrowok="t"/>
            </v:shape>
            <v:shape coordorigin="5492,2949" coordsize="3183,120" fillcolor="#F3F3F3" filled="t" path="m5492,2949l5492,3069,8675,3069,8675,2949,5492,2949xe" stroked="f" style="position:absolute;left:5492;top:2949;width:3183;height:120">
              <v:path arrowok="t"/>
              <v:fill/>
            </v:shape>
            <v:shape coordorigin="1652,4311" coordsize="7023,120" fillcolor="#F3F3F3" filled="t" path="m5478,4311l1652,4311,1652,4431,8675,4431,8675,4311,5478,4311xe" stroked="f" style="position:absolute;left:1652;top:4311;width:7023;height:120">
              <v:path arrowok="t"/>
              <v:fill/>
            </v:shape>
            <v:shape coordorigin="1653,4440" coordsize="3825,0" filled="f" path="m1653,4440l5478,4440e" strokecolor="#DDDDDD" stroked="t" strokeweight="0.70866pt" style="position:absolute;left:1653;top:4440;width:3825;height:0">
              <v:path arrowok="t"/>
            </v:shape>
            <v:shape coordorigin="5479,4439" coordsize="13,0" filled="f" path="m5479,4439l5492,4439e" strokecolor="#DDDDDD" stroked="t" strokeweight="0.74999pt" style="position:absolute;left:5479;top:4439;width:13;height:0">
              <v:path arrowok="t"/>
            </v:shape>
            <v:shape coordorigin="5494,4440" coordsize="3182,0" filled="f" path="m5494,4440l8676,4440e" strokecolor="#DDDDDD" stroked="t" strokeweight="0.70866pt" style="position:absolute;left:5494;top:4440;width:3182;height:0">
              <v:path arrowok="t"/>
            </v:shape>
            <v:shape style="position:absolute;left:2188;top:3988;width:7863;height:7863" type="#_x0000_t75">
              <v:imagedata o:title="" r:id="rId24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ogram</w:t>
      </w:r>
      <w:r>
        <w:rPr>
          <w:rFonts w:ascii="Times New Roman" w:cs="Times New Roman" w:eastAsia="Times New Roman" w:hAnsi="Times New Roman"/>
          <w:sz w:val="24"/>
          <w:szCs w:val="24"/>
        </w:rPr>
        <w:t> ases.</w:t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4"/>
      </w:pPr>
      <w:r>
        <w:pict>
          <v:shape fillcolor="#AAB3BC" stroked="f" style="position:absolute;margin-left:85.654pt;margin-top:-46.9089pt;width:321.92pt;height:80pt;mso-position-horizontal-relative:page;mso-position-vertical-relative:paragraph;z-index:-2041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26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744" w:right="1412"/>
      </w:pPr>
      <w:r>
        <w:rPr>
          <w:rFonts w:ascii="Times New Roman" w:cs="Times New Roman" w:eastAsia="Times New Roman" w:hAnsi="Times New Roman"/>
          <w:sz w:val="24"/>
          <w:szCs w:val="24"/>
        </w:rPr>
        <w:t>Th                                                                                                                                    ge has</w:t>
      </w:r>
      <w:r>
        <w:rPr>
          <w:rFonts w:ascii="Times New Roman" w:cs="Times New Roman" w:eastAsia="Times New Roman" w:hAnsi="Times New Roman"/>
          <w:sz w:val="24"/>
          <w:szCs w:val="24"/>
        </w:rPr>
        <w:t> not                                                                                                                                    partial</w:t>
      </w:r>
      <w:r>
        <w:rPr>
          <w:rFonts w:ascii="Times New Roman" w:cs="Times New Roman" w:eastAsia="Times New Roman" w:hAnsi="Times New Roman"/>
          <w:sz w:val="24"/>
          <w:szCs w:val="24"/>
        </w:rPr>
        <w:t> sel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 w:line="260" w:lineRule="exact"/>
        <w:ind w:left="1744" w:right="9936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cas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24" w:right="-5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27      Wr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373" w:w="2091"/>
            <w:col w:w="9556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Drivers and stub software need to be developed to test incompatible software.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pict>
          <v:group coordorigin="715,1435" coordsize="11525,12870" style="position:absolute;margin-left:35.734pt;margin-top:71.73pt;width:576.266pt;height:643.496pt;mso-position-horizontal-relative:page;mso-position-vertical-relative:page;z-index:-20419">
            <v:shape coordorigin="725,12623" coordsize="806,0" filled="f" path="m725,12623l1532,12623e" strokecolor="#000000" stroked="t" strokeweight="0.58004pt" style="position:absolute;left:725;top:12623;width:806;height:0">
              <v:path arrowok="t"/>
            </v:shape>
            <v:shape coordorigin="1532,12623" coordsize="10,0" filled="f" path="m1532,12623l1541,12623e" strokecolor="#000000" stroked="t" strokeweight="0.58004pt" style="position:absolute;left:1532;top:12623;width:10;height:0">
              <v:path arrowok="t"/>
            </v:shape>
            <v:shape coordorigin="1541,12623" coordsize="10699,0" filled="f" path="m1541,12623l12240,12623e" strokecolor="#000000" stroked="t" strokeweight="0.58004pt" style="position:absolute;left:1541;top:12623;width:10699;height:0">
              <v:path arrowok="t"/>
            </v:shape>
            <v:shape coordorigin="725,14294" coordsize="806,0" filled="f" path="m725,14294l1532,14294e" strokecolor="#000000" stroked="t" strokeweight="0.58004pt" style="position:absolute;left:725;top:14294;width:806;height:0">
              <v:path arrowok="t"/>
            </v:shape>
            <v:shape coordorigin="1517,14294" coordsize="10,0" filled="f" path="m1517,14294l1527,14294e" strokecolor="#000000" stroked="t" strokeweight="0.58004pt" style="position:absolute;left:1517;top:14294;width:10;height:0">
              <v:path arrowok="t"/>
            </v:shape>
            <v:shape coordorigin="1527,14294" coordsize="10713,0" filled="f" path="m1527,14294l12240,14294e" strokecolor="#000000" stroked="t" strokeweight="0.58004pt" style="position:absolute;left:1527;top:14294;width:10713;height:0">
              <v:path arrowok="t"/>
            </v:shape>
            <v:shape coordorigin="725,1445" coordsize="1008,0" filled="f" path="m725,1445l1733,1445e" strokecolor="#000000" stroked="t" strokeweight="0.58pt" style="position:absolute;left:725;top:1445;width:1008;height:0">
              <v:path arrowok="t"/>
            </v:shape>
            <v:shape coordorigin="1733,1445" coordsize="10,0" filled="f" path="m1733,1445l1743,1445e" strokecolor="#000000" stroked="t" strokeweight="0.58pt" style="position:absolute;left:1733;top:1445;width:10;height:0">
              <v:path arrowok="t"/>
            </v:shape>
            <v:shape coordorigin="1743,1445" coordsize="9037,0" filled="f" path="m1743,1445l10780,1445e" strokecolor="#000000" stroked="t" strokeweight="0.58pt" style="position:absolute;left:1743;top:1445;width:9037;height:0">
              <v:path arrowok="t"/>
            </v:shape>
            <v:shape coordorigin="720,1440" coordsize="0,12858" filled="f" path="m720,1440l720,14299e" strokecolor="#000000" stroked="t" strokeweight="0.58pt" style="position:absolute;left:720;top:1440;width:0;height:12858">
              <v:path arrowok="t"/>
            </v:shape>
            <v:shape coordorigin="725,12613" coordsize="1008,0" filled="f" path="m725,12613l1733,12613e" strokecolor="#000000" stroked="t" strokeweight="0.57998pt" style="position:absolute;left:725;top:12613;width:1008;height:0">
              <v:path arrowok="t"/>
            </v:shape>
            <v:shape coordorigin="1719,12613" coordsize="10,0" filled="f" path="m1719,12613l1728,12613e" strokecolor="#000000" stroked="t" strokeweight="0.57998pt" style="position:absolute;left:1719;top:12613;width:10;height:0">
              <v:path arrowok="t"/>
            </v:shape>
            <v:shape coordorigin="1728,12613" coordsize="9051,0" filled="f" path="m1728,12613l10780,12613e" strokecolor="#000000" stroked="t" strokeweight="0.57998pt" style="position:absolute;left:1728;top:12613;width:9051;height:0">
              <v:path arrowok="t"/>
            </v:shape>
            <v:shape coordorigin="10785,1440" coordsize="0,11178" filled="f" path="m10785,1440l10785,12618e" strokecolor="#000000" stroked="t" strokeweight="0.57998pt" style="position:absolute;left:10785;top:1440;width:0;height:11178">
              <v:path arrowok="t"/>
            </v:shape>
            <w10:wrap type="none"/>
          </v:group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4" w:lineRule="auto"/>
        <w:ind w:left="1542" w:right="4201"/>
      </w:pPr>
      <w:r>
        <w:rPr>
          <w:rFonts w:ascii="Liberation Serif" w:cs="Liberation Serif" w:eastAsia="Liberation Serif" w:hAnsi="Liberation Serif"/>
          <w:sz w:val="24"/>
          <w:szCs w:val="24"/>
        </w:rPr>
        <w:t>The “driver” is a program that accepts t</w:t>
      </w:r>
      <w:r>
        <w:rPr>
          <w:rFonts w:ascii="Times New Roman" w:cs="Times New Roman" w:eastAsia="Times New Roman" w:hAnsi="Times New Roman"/>
          <w:sz w:val="24"/>
          <w:szCs w:val="24"/>
        </w:rPr>
        <w:t>he test data and prints the</w:t>
      </w:r>
      <w:r>
        <w:rPr>
          <w:rFonts w:ascii="Times New Roman" w:cs="Times New Roman" w:eastAsia="Times New Roman" w:hAnsi="Times New Roman"/>
          <w:sz w:val="24"/>
          <w:szCs w:val="24"/>
        </w:rPr>
        <w:t> relevant results.</w:t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spacing w:before="14"/>
        <w:ind w:left="1542"/>
      </w:pPr>
      <w:r>
        <w:rPr>
          <w:rFonts w:ascii="Liberation Serif" w:cs="Liberation Serif" w:eastAsia="Liberation Serif" w:hAnsi="Liberation Serif"/>
          <w:sz w:val="24"/>
          <w:szCs w:val="24"/>
        </w:rPr>
        <w:t>The “stub” is a subprogram that uses the module interfaces and performs the minimal data manipulation if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required.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28      What is cyclomatic complexity?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263"/>
      </w:pPr>
      <w:r>
        <w:rPr>
          <w:rFonts w:ascii="Times New Roman" w:cs="Times New Roman" w:eastAsia="Times New Roman" w:hAnsi="Times New Roman"/>
          <w:sz w:val="24"/>
          <w:szCs w:val="24"/>
        </w:rPr>
        <w:t>Cyclomatic   complexity   is    software   metric   that    gives the quantitative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Measure of logical complexity of the program.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29      How to compute the cyclomatic complexity?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26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cyclomatic complexity can be computed by any one of the following ways. 1.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filled="f" stroked="f" style="position:absolute;margin-left:99.144pt;margin-top:1.54704pt;width:411.166pt;height:395.042pt;mso-position-horizontal-relative:page;mso-position-vertical-relative:paragraph;z-index:-2041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umbers of regions of the flow graph  correspond to the cyclomatic complexity.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380" w:right="-41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2.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Cyclomatic complexity (G), for the flow graph G, is defined as: V(G)=E-N+2,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umber of flow graph edges, N -- number of flow graph nodes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0" w:lineRule="auto"/>
                    <w:ind w:firstLine="198" w:left="182" w:right="2221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3.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 V(G) = P+1 Where P is the number of predicate  nodes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ined in the flow graph.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out the applications of GUI? April 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2338" w:left="2507" w:right="7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Graphical   User   Interface-   is    a    type    of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interface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that  allows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users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to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inte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 with           electronic           devices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through  graphical 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ic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359" w:lineRule="auto"/>
                    <w:ind w:hanging="5" w:left="72" w:right="8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visual indicators such as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secondary notation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, as opposed to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text-based interfaces,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ty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mand labels or text navigation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8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0" w:lineRule="auto"/>
                    <w:ind w:hanging="110" w:left="158" w:right="8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ddition to  computers, GUIs can be found  in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hand-held devices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such as 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MP3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play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ble  media  players,  gaming  devices  and  smaller  household,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smartphones 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office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try equipment.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cket booking, Inventory tool, Billing Machine, Windows OS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0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flow graph notation and how it is important. April /May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636,69" coordsize="8794,7863" style="position:absolute;margin-left:81.814pt;margin-top:3.43742pt;width:439.706pt;height:393.152pt;mso-position-horizontal-relative:page;mso-position-vertical-relative:paragraph;z-index:-20413">
            <v:shape coordorigin="5076,3155" coordsize="1676,0" filled="f" path="m5076,3155l6751,3155e" strokecolor="#000000" stroked="t" strokeweight="1.78pt" style="position:absolute;left:5076;top:3155;width:1676;height:0">
              <v:path arrowok="t"/>
            </v:shape>
            <v:shape coordorigin="6809,3571" coordsize="898,0" filled="f" path="m6809,3571l7707,3571e" strokecolor="#000080" stroked="t" strokeweight="0.58001pt" style="position:absolute;left:6809;top:3571;width:898;height:0">
              <v:path arrowok="t"/>
            </v:shape>
            <v:shape coordorigin="8888,3571" coordsize="557,0" filled="f" path="m8888,3571l9445,3571e" strokecolor="#000080" stroked="t" strokeweight="0.58001pt" style="position:absolute;left:8888;top:3571;width:557;height:0">
              <v:path arrowok="t"/>
            </v:shape>
            <v:shape coordorigin="9709,3571" coordsize="715,0" filled="f" path="m9709,3571l10425,3571e" strokecolor="#000080" stroked="t" strokeweight="0.58001pt" style="position:absolute;left:9709;top:3571;width:715;height:0">
              <v:path arrowok="t"/>
            </v:shape>
            <v:shape coordorigin="1642,3983" coordsize="6353,0" filled="f" path="m1642,3983l7995,3983e" strokecolor="#000080" stroked="t" strokeweight="0.57998pt" style="position:absolute;left:1642;top:3983;width:6353;height:0">
              <v:path arrowok="t"/>
            </v:shape>
            <v:shape coordorigin="9921,3983" coordsize="504,0" filled="f" path="m9921,3983l10425,3983e" strokecolor="#000080" stroked="t" strokeweight="0.57998pt" style="position:absolute;left:9921;top:3983;width:504;height:0">
              <v:path arrowok="t"/>
            </v:shape>
            <v:shape coordorigin="4465,4396" coordsize="1815,0" filled="f" path="m4465,4396l6281,4396e" strokecolor="#000080" stroked="t" strokeweight="0.58001pt" style="position:absolute;left:4465;top:4396;width:1815;height:0">
              <v:path arrowok="t"/>
            </v:shape>
            <v:shape coordorigin="6458,5635" coordsize="1848,0" filled="f" path="m6458,5635l8307,5635e" strokecolor="#000080" stroked="t" strokeweight="0.58001pt" style="position:absolute;left:6458;top:5635;width:1848;height:0">
              <v:path arrowok="t"/>
            </v:shape>
            <v:shape coordorigin="8076,6053" coordsize="1330,0" filled="f" path="m8076,6053l9406,6053e" strokecolor="#000080" stroked="t" strokeweight="0.58001pt" style="position:absolute;left:8076;top:6053;width:1330;height:0">
              <v:path arrowok="t"/>
            </v:shape>
            <v:shape coordorigin="7107,7712" coordsize="1138,0" filled="f" path="m7107,7712l8244,7712e" strokecolor="#000000" stroked="t" strokeweight="1.78pt" style="position:absolute;left:7107;top:7712;width:1138;height:0">
              <v:path arrowok="t"/>
            </v:shape>
            <v:shape coordorigin="8307,7712" coordsize="476,0" filled="f" path="m8307,7712l8782,7712e" strokecolor="#000000" stroked="t" strokeweight="1.78pt" style="position:absolute;left:8307;top:7712;width:476;height:0">
              <v:path arrowok="t"/>
            </v:shape>
            <v:shape style="position:absolute;left:2188;top:69;width:7863;height:7863" type="#_x0000_t75">
              <v:imagedata o:title="" r:id="rId24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ind w:right="1698"/>
      </w:pPr>
      <w:r>
        <w:pict>
          <v:shape fillcolor="#AAB3BC" stroked="f" style="position:absolute;margin-left:351.909pt;margin-top:19.6566pt;width:151.28pt;height:80pt;mso-position-horizontal-relative:page;mso-position-vertical-relative:paragraph;z-index:-2041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-- n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conta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8"/>
      </w:pPr>
      <w:r>
        <w:pict>
          <v:group coordorigin="715,1435" coordsize="9817,11213" style="position:absolute;margin-left:35.734pt;margin-top:71.73pt;width:490.826pt;height:560.67pt;mso-position-horizontal-relative:page;mso-position-vertical-relative:page;z-index:-20414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1202" filled="f" path="m720,1440l720,12642e" strokecolor="#000000" stroked="t" strokeweight="0.58pt" style="position:absolute;left:720;top:1440;width:0;height:11202">
              <v:path arrowok="t"/>
            </v:shape>
            <v:shape coordorigin="725,12637" coordsize="806,0" filled="f" path="m725,12637l1532,12637e" strokecolor="#000000" stroked="t" strokeweight="0.57998pt" style="position:absolute;left:725;top:12637;width:806;height:0">
              <v:path arrowok="t"/>
            </v:shape>
            <v:shape coordorigin="1517,12637" coordsize="10,0" filled="f" path="m1517,12637l1527,12637e" strokecolor="#000000" stroked="t" strokeweight="0.57998pt" style="position:absolute;left:1517;top:12637;width:10;height:0">
              <v:path arrowok="t"/>
            </v:shape>
            <v:shape coordorigin="1527,12637" coordsize="8994,0" filled="f" path="m1527,12637l10521,12637e" strokecolor="#000000" stroked="t" strokeweight="0.57998pt" style="position:absolute;left:1527;top:12637;width:8994;height:0">
              <v:path arrowok="t"/>
            </v:shape>
            <v:shape coordorigin="10525,1440" coordsize="0,11202" filled="f" path="m10525,1440l10525,12642e" strokecolor="#000000" stroked="t" strokeweight="0.58004pt" style="position:absolute;left:10525;top:1440;width:0;height:112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30      List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359" w:lineRule="auto"/>
        <w:ind w:hanging="8447" w:left="9947" w:right="1696"/>
      </w:pPr>
      <w:r>
        <w:rPr>
          <w:rFonts w:ascii="Times New Roman" w:cs="Times New Roman" w:eastAsia="Times New Roman" w:hAnsi="Times New Roman"/>
          <w:sz w:val="24"/>
          <w:szCs w:val="24"/>
        </w:rPr>
        <w:t>GUI-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ract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ons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4"/>
        <w:ind w:right="1700"/>
      </w:pPr>
      <w:r>
        <w:rPr>
          <w:rFonts w:ascii="Times New Roman" w:cs="Times New Roman" w:eastAsia="Times New Roman" w:hAnsi="Times New Roman"/>
          <w:sz w:val="24"/>
          <w:szCs w:val="24"/>
        </w:rPr>
        <w:t>and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  <w:u w:color="000080" w:val="single"/>
        </w:rPr>
        <w:t>                                  </w:t>
      </w:r>
      <w:r>
        <w:rPr>
          <w:rFonts w:ascii="Times New Roman" w:cs="Times New Roman" w:eastAsia="Times New Roman" w:hAnsi="Times New Roman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    ped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</w:pPr>
      <w:r>
        <w:pict>
          <v:shape fillcolor="#AAB3BC" stroked="f" style="position:absolute;margin-left:85.654pt;margin-top:-46.4289pt;width:321.92pt;height:80pt;mso-position-horizontal-relative:page;mso-position-vertical-relative:paragraph;z-index:-2041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In 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087" w:w="1932"/>
            <w:col w:w="3001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-1"/>
          <w:sz w:val="24"/>
          <w:szCs w:val="24"/>
          <w:u w:color="000080" w:val="single"/>
        </w:rPr>
        <w:t>         </w:t>
      </w:r>
      <w:r>
        <w:rPr>
          <w:rFonts w:ascii="Times New Roman" w:cs="Times New Roman" w:eastAsia="Times New Roman" w:hAnsi="Times New Roman"/>
          <w:position w:val="-1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       ers,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left="1542" w:right="1660"/>
      </w:pPr>
      <w:r>
        <w:rPr>
          <w:rFonts w:ascii="Times New Roman" w:cs="Times New Roman" w:eastAsia="Times New Roman" w:hAnsi="Times New Roman"/>
          <w:sz w:val="24"/>
          <w:szCs w:val="24"/>
        </w:rPr>
        <w:t>porta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sz w:val="24"/>
          <w:szCs w:val="24"/>
        </w:rPr>
        <w:t> indus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Eg:Ti</w:t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31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 w:right="1739"/>
      </w:pPr>
      <w:r>
        <w:rPr>
          <w:rFonts w:ascii="Times New Roman" w:cs="Times New Roman" w:eastAsia="Times New Roman" w:hAnsi="Times New Roman"/>
          <w:sz w:val="24"/>
          <w:szCs w:val="24"/>
        </w:rPr>
        <w:t>A control flow graph (CFG) in computer science is a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s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,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Using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gr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ph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notation,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of all paths that might be traversed through a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pr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gr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m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during its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x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ut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o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.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5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13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32      What is smoke testing ? APRIL /MAY 2017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42" w:right="164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Smoke Testing</w:t>
      </w:r>
      <w:r>
        <w:rPr>
          <w:rFonts w:ascii="Liberation Serif" w:cs="Liberation Serif" w:eastAsia="Liberation Serif" w:hAnsi="Liberation Serif"/>
          <w:sz w:val="24"/>
          <w:szCs w:val="24"/>
        </w:rPr>
        <w:t>, also known as “Build Verification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Testing</w:t>
      </w:r>
      <w:r>
        <w:rPr>
          <w:rFonts w:ascii="Liberation Serif" w:cs="Liberation Serif" w:eastAsia="Liberation Serif" w:hAnsi="Liberation Serif"/>
          <w:sz w:val="24"/>
          <w:szCs w:val="24"/>
        </w:rPr>
        <w:t>”, is a type of software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testing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that comprises of a non-exhaustive set of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tests </w:t>
      </w:r>
      <w:r>
        <w:rPr>
          <w:rFonts w:ascii="Times New Roman" w:cs="Times New Roman" w:eastAsia="Times New Roman" w:hAnsi="Times New Roman"/>
          <w:sz w:val="24"/>
          <w:szCs w:val="24"/>
        </w:rPr>
        <w:t>that aim at ensuring that the most important</w:t>
      </w:r>
      <w:r>
        <w:rPr>
          <w:rFonts w:ascii="Times New Roman" w:cs="Times New Roman" w:eastAsia="Times New Roman" w:hAnsi="Times New Roman"/>
          <w:sz w:val="24"/>
          <w:szCs w:val="24"/>
        </w:rPr>
        <w:t> functions work. The results of this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testing </w:t>
      </w:r>
      <w:r>
        <w:rPr>
          <w:rFonts w:ascii="Times New Roman" w:cs="Times New Roman" w:eastAsia="Times New Roman" w:hAnsi="Times New Roman"/>
          <w:sz w:val="24"/>
          <w:szCs w:val="24"/>
        </w:rPr>
        <w:t>is used to decide if a build is stable enough to</w:t>
      </w:r>
      <w:r>
        <w:rPr>
          <w:rFonts w:ascii="Times New Roman" w:cs="Times New Roman" w:eastAsia="Times New Roman" w:hAnsi="Times New Roman"/>
          <w:sz w:val="24"/>
          <w:szCs w:val="24"/>
        </w:rPr>
        <w:t> proceed with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4"/>
        <w:ind w:left="1542" w:right="8985"/>
      </w:pPr>
      <w:r>
        <w:rPr>
          <w:rFonts w:ascii="Times New Roman" w:cs="Times New Roman" w:eastAsia="Times New Roman" w:hAnsi="Times New Roman"/>
          <w:sz w:val="24"/>
          <w:szCs w:val="24"/>
        </w:rPr>
        <w:t>further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testing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sz w:val="15"/>
          <w:szCs w:val="15"/>
        </w:rPr>
        <w:jc w:val="left"/>
        <w:spacing w:before="2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540" w:val="left"/>
        </w:tabs>
        <w:jc w:val="left"/>
        <w:spacing w:line="359" w:lineRule="auto"/>
        <w:ind w:hanging="624" w:left="1542" w:right="1662"/>
      </w:pPr>
      <w:r>
        <w:pict>
          <v:shape filled="f" stroked="f" style="position:absolute;margin-left:100.13pt;margin-top:1.54704pt;width:406.484pt;height:394.562pt;mso-position-horizontal-relative:page;mso-position-vertical-relative:paragraph;z-index:-2041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81" w:right="-5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testing  strategies  that  address  verification.  Which  types  of  testing  addr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ation ?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143" w:right="1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ication   involves   all   the   static   testing   techniques.   Examples   includes   revie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ction and walkthrough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9" w:lineRule="auto"/>
                    <w:ind w:hanging="105" w:left="153" w:right="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dation  includes  all  the  dynamic  testing  techniques.  Example  includes  all  types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 like smoke, regression, functional, systems and UAT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types of static testing tools?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are three types of static testing tools.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106" w:left="106" w:right="20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Code based testing tools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: These tools take source code as input and generate test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ases.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2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134" w:right="4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pecialized testing tools 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Using this language the detailed test specification can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written for each test case.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87" w:left="187" w:right="43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Requirement-based testing tools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: These tools help in designing the as per user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quirements.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2.95743pt;width:393.152pt;height:393.152pt;mso-position-horizontal-relative:page;mso-position-vertical-relative:paragraph;z-index:-20408" type="#_x0000_t75">
            <v:imagedata o:title="" r:id="rId248"/>
          </v:shape>
        </w:pict>
      </w:r>
      <w:r>
        <w:pict>
          <v:shape fillcolor="#AAB3BC" stroked="f" style="position:absolute;margin-left:351.909pt;margin-top:39.8166pt;width:151.28pt;height:80pt;mso-position-horizontal-relative:page;mso-position-vertical-relative:paragraph;z-index:-2040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33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List                                                                                                                                       ess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valid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 w:line="359" w:lineRule="auto"/>
        <w:ind w:left="1542" w:right="1677"/>
      </w:pPr>
      <w:r>
        <w:rPr>
          <w:rFonts w:ascii="Times New Roman" w:cs="Times New Roman" w:eastAsia="Times New Roman" w:hAnsi="Times New Roman"/>
          <w:sz w:val="24"/>
          <w:szCs w:val="24"/>
        </w:rPr>
        <w:t>Verif                                                                                                                                    ws,</w:t>
      </w:r>
      <w:r>
        <w:rPr>
          <w:rFonts w:ascii="Times New Roman" w:cs="Times New Roman" w:eastAsia="Times New Roman" w:hAnsi="Times New Roman"/>
          <w:sz w:val="24"/>
          <w:szCs w:val="24"/>
        </w:rPr>
        <w:t> inspe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/>
        <w:ind w:left="1542" w:right="1677"/>
      </w:pPr>
      <w:r>
        <w:rPr>
          <w:rFonts w:ascii="Times New Roman" w:cs="Times New Roman" w:eastAsia="Times New Roman" w:hAnsi="Times New Roman"/>
          <w:sz w:val="24"/>
          <w:szCs w:val="24"/>
        </w:rPr>
        <w:t>Vali                                                                                                                                        of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260" w:lineRule="exact"/>
        <w:ind w:left="1542" w:right="992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testin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33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pict>
          <v:group coordorigin="715,1435" coordsize="9817,12615" style="position:absolute;margin-left:35.734pt;margin-top:71.73pt;width:490.826pt;height:630.752pt;mso-position-horizontal-relative:page;mso-position-vertical-relative:page;z-index:-20409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2603" filled="f" path="m720,1440l720,14044e" strokecolor="#000000" stroked="t" strokeweight="0.58pt" style="position:absolute;left:720;top:1440;width:0;height:12603">
              <v:path arrowok="t"/>
            </v:shape>
            <v:shape coordorigin="725,14039" coordsize="806,0" filled="f" path="m725,14039l1532,14039e" strokecolor="#000000" stroked="t" strokeweight="0.57998pt" style="position:absolute;left:725;top:14039;width:806;height:0">
              <v:path arrowok="t"/>
            </v:shape>
            <v:shape coordorigin="1517,14039" coordsize="10,0" filled="f" path="m1517,14039l1527,14039e" strokecolor="#000000" stroked="t" strokeweight="0.57998pt" style="position:absolute;left:1517;top:14039;width:10;height:0">
              <v:path arrowok="t"/>
            </v:shape>
            <v:shape coordorigin="1527,14039" coordsize="8994,0" filled="f" path="m1527,14039l10521,14039e" strokecolor="#000000" stroked="t" strokeweight="0.57998pt" style="position:absolute;left:1527;top:14039;width:8994;height:0">
              <v:path arrowok="t"/>
            </v:shape>
            <v:shape coordorigin="10525,1440" coordsize="0,12603" filled="f" path="m10525,1440l10525,14044e" strokecolor="#000000" stroked="t" strokeweight="0.58004pt" style="position:absolute;left:10525;top:1440;width:0;height:1260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27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</w:t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03"/>
      </w:pPr>
      <w:r>
        <w:pict>
          <v:shape fillcolor="#AAB3BC" stroked="f" style="position:absolute;margin-left:85.654pt;margin-top:-36.5989pt;width:321.92pt;height:80pt;mso-position-horizontal-relative:page;mso-position-vertical-relative:paragraph;z-index:-2040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7" w:line="260" w:lineRule="exact"/>
        <w:ind w:left="1542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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27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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0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34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done in test design step?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20" w:lineRule="atLeast"/>
        <w:ind w:hanging="721" w:left="2263" w:right="4342"/>
      </w:pPr>
      <w:r>
        <w:rPr>
          <w:rFonts w:ascii="Times New Roman" w:cs="Times New Roman" w:eastAsia="Times New Roman" w:hAnsi="Times New Roman"/>
          <w:sz w:val="24"/>
          <w:szCs w:val="24"/>
        </w:rPr>
        <w:t>The details of the layout, tooling and standards required for test</w:t>
      </w:r>
      <w:r>
        <w:rPr>
          <w:rFonts w:ascii="Times New Roman" w:cs="Times New Roman" w:eastAsia="Times New Roman" w:hAnsi="Times New Roman"/>
          <w:sz w:val="24"/>
          <w:szCs w:val="24"/>
        </w:rPr>
        <w:t> development are designed in this stage.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35      Distinguish between verification and validation</w:t>
      </w:r>
      <w:r>
        <w:rPr>
          <w:rFonts w:ascii="Times New Roman" w:cs="Times New Roman" w:eastAsia="Times New Roman" w:hAnsi="Times New Roman"/>
          <w:sz w:val="24"/>
          <w:szCs w:val="24"/>
        </w:rPr>
        <w:t>?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42" w:right="1669"/>
      </w:pPr>
      <w:r>
        <w:rPr>
          <w:rFonts w:ascii="Times New Roman" w:cs="Times New Roman" w:eastAsia="Times New Roman" w:hAnsi="Times New Roman"/>
          <w:sz w:val="24"/>
          <w:szCs w:val="24"/>
        </w:rPr>
        <w:t>Verification refers to the set of activities that ensure that software correctly implements a</w:t>
      </w:r>
      <w:r>
        <w:rPr>
          <w:rFonts w:ascii="Times New Roman" w:cs="Times New Roman" w:eastAsia="Times New Roman" w:hAnsi="Times New Roman"/>
          <w:sz w:val="24"/>
          <w:szCs w:val="24"/>
        </w:rPr>
        <w:t> specific  function.  Validation  refers  to  a  different  set  of  activities  that  ensure  that  the</w:t>
      </w:r>
      <w:r>
        <w:rPr>
          <w:rFonts w:ascii="Times New Roman" w:cs="Times New Roman" w:eastAsia="Times New Roman" w:hAnsi="Times New Roman"/>
          <w:sz w:val="24"/>
          <w:szCs w:val="24"/>
        </w:rPr>
        <w:t> software that has been built is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9"/>
        <w:ind w:left="1542" w:right="6670"/>
      </w:pPr>
      <w:r>
        <w:rPr>
          <w:rFonts w:ascii="Times New Roman" w:cs="Times New Roman" w:eastAsia="Times New Roman" w:hAnsi="Times New Roman"/>
          <w:sz w:val="24"/>
          <w:szCs w:val="24"/>
        </w:rPr>
        <w:t>traceable to the customer requirements.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36      Write about drivers and stubs?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1542" w:right="1673"/>
      </w:pPr>
      <w:r>
        <w:pict>
          <v:shape filled="f" stroked="f" style="position:absolute;margin-left:100.092pt;margin-top:1.54704pt;width:410.82pt;height:395.042pt;mso-position-horizontal-relative:page;mso-position-vertical-relative:paragraph;z-index:-20405" type="#_x0000_t202">
            <v:textbox inset="0,0,0,0">
              <w:txbxContent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line="240" w:lineRule="exact"/>
                    <w:ind w:left="182" w:right="-56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rs and stub software need to be developed to test incompatible software. The “drive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prog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ram  that  accepts  the  test  data  and  prints  the  relevant  results.  The  “stub”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ogram that uses the module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aces and performs the minimal data manipulation if required.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debugging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hanging="72" w:left="168" w:right="7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ugging is defined as the process of removal of defect. It occurs as a consequence of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ssful testing.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Define the terms: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1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a)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  Graph Matrices.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1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b)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  Connection Matrices.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ph Matrices: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30" w:lineRule="auto"/>
                    <w:ind w:left="250" w:right="173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To develop software tool the data structure used is graph Matrix.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Square Matrix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7"/>
                    <w:ind w:left="25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Size equals number of nodes on the Flow graph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Connection Matrices: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003,69" coordsize="8049,7863" style="position:absolute;margin-left:100.13pt;margin-top:3.43742pt;width:402.446pt;height:393.152pt;mso-position-horizontal-relative:page;mso-position-vertical-relative:paragraph;z-index:-20403">
            <v:shape style="position:absolute;left:2003;top:5563;width:374;height:264" type="#_x0000_t75">
              <v:imagedata o:title="" r:id="rId249"/>
            </v:shape>
            <v:shape style="position:absolute;left:2003;top:6173;width:374;height:264" type="#_x0000_t75">
              <v:imagedata o:title="" r:id="rId250"/>
            </v:shape>
            <v:shape style="position:absolute;left:2003;top:6788;width:374;height:264" type="#_x0000_t75">
              <v:imagedata o:title="" r:id="rId251"/>
            </v:shape>
            <v:shape style="position:absolute;left:2188;top:69;width:7863;height:7863" type="#_x0000_t75">
              <v:imagedata o:title="" r:id="rId252"/>
            </v:shape>
            <w10:wrap type="none"/>
          </v:group>
        </w:pict>
      </w:r>
      <w:r>
        <w:pict>
          <v:shape fillcolor="#AAB3BC" stroked="f" style="position:absolute;margin-left:351.909pt;margin-top:40.2966pt;width:151.28pt;height:80pt;mso-position-horizontal-relative:page;mso-position-vertical-relative:paragraph;z-index:-2039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Drive                                                                                                                                      r”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is  a                                                                                                                                      </w:t>
      </w:r>
      <w:r>
        <w:rPr>
          <w:rFonts w:ascii="Liberation Serif" w:cs="Liberation Serif" w:eastAsia="Liberation Serif" w:hAnsi="Liberation Serif"/>
          <w:sz w:val="24"/>
          <w:szCs w:val="24"/>
        </w:rPr>
        <w:t>is  a</w:t>
      </w:r>
      <w:r>
        <w:rPr>
          <w:rFonts w:ascii="Liberation Serif" w:cs="Liberation Serif" w:eastAsia="Liberation Serif" w:hAnsi="Liberation Serif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4"/>
          <w:szCs w:val="24"/>
        </w:rPr>
        <w:t>subpr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5"/>
        <w:ind w:left="1542" w:right="9921"/>
      </w:pPr>
      <w:r>
        <w:rPr>
          <w:rFonts w:ascii="Times New Roman" w:cs="Times New Roman" w:eastAsia="Times New Roman" w:hAnsi="Times New Roman"/>
          <w:sz w:val="24"/>
          <w:szCs w:val="24"/>
        </w:rPr>
        <w:t>interf</w:t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1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37      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Defin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400" w:lineRule="exact"/>
        <w:ind w:firstLine="62" w:left="1542" w:right="9908"/>
      </w:pPr>
      <w:r>
        <w:rPr>
          <w:rFonts w:ascii="Times New Roman" w:cs="Times New Roman" w:eastAsia="Times New Roman" w:hAnsi="Times New Roman"/>
          <w:sz w:val="24"/>
          <w:szCs w:val="24"/>
        </w:rPr>
        <w:t>Deb</w:t>
      </w:r>
      <w:r>
        <w:rPr>
          <w:rFonts w:ascii="Times New Roman" w:cs="Times New Roman" w:eastAsia="Times New Roman" w:hAnsi="Times New Roman"/>
          <w:sz w:val="24"/>
          <w:szCs w:val="24"/>
        </w:rPr>
        <w:t> succe</w:t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918"/>
      </w:pPr>
      <w:r>
        <w:pict>
          <v:group coordorigin="715,1435" coordsize="9817,12097" style="position:absolute;margin-left:35.734pt;margin-top:71.73pt;width:490.826pt;height:604.83pt;mso-position-horizontal-relative:page;mso-position-vertical-relative:page;z-index:-20404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2085" filled="f" path="m720,1440l720,13525e" strokecolor="#000000" stroked="t" strokeweight="0.58pt" style="position:absolute;left:720;top:1440;width:0;height:12085">
              <v:path arrowok="t"/>
            </v:shape>
            <v:shape coordorigin="725,13521" coordsize="806,0" filled="f" path="m725,13521l1532,13521e" strokecolor="#000000" stroked="t" strokeweight="0.58004pt" style="position:absolute;left:725;top:13521;width:806;height:0">
              <v:path arrowok="t"/>
            </v:shape>
            <v:shape coordorigin="1517,13521" coordsize="10,0" filled="f" path="m1517,13521l1527,13521e" strokecolor="#000000" stroked="t" strokeweight="0.58004pt" style="position:absolute;left:1517;top:13521;width:10;height:0">
              <v:path arrowok="t"/>
            </v:shape>
            <v:shape coordorigin="1527,13521" coordsize="8994,0" filled="f" path="m1527,13521l10521,13521e" strokecolor="#000000" stroked="t" strokeweight="0.58004pt" style="position:absolute;left:1527;top:13521;width:8994;height:0">
              <v:path arrowok="t"/>
            </v:shape>
            <v:shape coordorigin="10525,1440" coordsize="0,12085" filled="f" path="m10525,1440l10525,13525e" strokecolor="#000000" stroked="t" strokeweight="0.58004pt" style="position:absolute;left:10525;top:1440;width:0;height:12085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38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542"/>
      </w:pPr>
      <w:r>
        <w:pict>
          <v:shape fillcolor="#AAB3BC" stroked="f" style="position:absolute;margin-left:85.654pt;margin-top:-24.3289pt;width:321.92pt;height:80pt;mso-position-horizontal-relative:page;mso-position-vertical-relative:paragraph;z-index:-2040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Gra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152"/>
      </w:pPr>
      <w:r>
        <w:pict>
          <v:shape style="position:absolute;margin-left:100.13pt;margin-top:1.85312pt;width:18.72pt;height:13.2pt;mso-position-horizontal-relative:page;mso-position-vertical-relative:paragraph;z-index:-20402" type="#_x0000_t75">
            <v:imagedata o:title="" r:id="rId253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It Link Weight = 1= &gt; Connection Exists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26" w:line="280" w:lineRule="exact"/>
        <w:ind w:left="2152"/>
      </w:pPr>
      <w:r>
        <w:pict>
          <v:shape style="position:absolute;margin-left:100.13pt;margin-top:2.63672pt;width:18.72pt;height:13.2pt;mso-position-horizontal-relative:page;mso-position-vertical-relative:paragraph;z-index:-20401" type="#_x0000_t75">
            <v:imagedata o:title="" r:id="rId254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It Link Weight=1=&gt;Connection Does not Exists</w:t>
      </w:r>
      <w:r>
        <w:rPr>
          <w:rFonts w:ascii="Times New Roman" w:cs="Times New Roman" w:eastAsia="Times New Roman" w:hAnsi="Times New Roman"/>
          <w:w w:val="99"/>
          <w:position w:val="-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39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errors are commonly found during Unit Testing?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Errors commonly found during Unit Testing are: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Misunderstood or incorrect arithmetic precedence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Mixed Mode Operations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P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style="position:absolute;margin-left:109.424pt;margin-top:-70.582pt;width:393.152pt;height:393.152pt;mso-position-horizontal-relative:page;mso-position-vertical-relative:paragraph;z-index:-20396" type="#_x0000_t75">
            <v:imagedata o:title="" r:id="rId255"/>
          </v:shape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39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In</w:t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Follo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542"/>
      </w:pPr>
      <w:r>
        <w:pict>
          <v:group coordorigin="715,1435" coordsize="9817,12500" style="position:absolute;margin-left:35.734pt;margin-top:71.73pt;width:490.826pt;height:624.992pt;mso-position-horizontal-relative:page;mso-position-vertical-relative:page;z-index:-20397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2488" filled="f" path="m720,1440l720,13929e" strokecolor="#000000" stroked="t" strokeweight="0.58pt" style="position:absolute;left:720;top:1440;width:0;height:12488">
              <v:path arrowok="t"/>
            </v:shape>
            <v:shape coordorigin="725,13924" coordsize="806,0" filled="f" path="m725,13924l1532,13924e" strokecolor="#000000" stroked="t" strokeweight="0.57998pt" style="position:absolute;left:725;top:13924;width:806;height:0">
              <v:path arrowok="t"/>
            </v:shape>
            <v:shape coordorigin="1517,13924" coordsize="10,0" filled="f" path="m1517,13924l1527,13924e" strokecolor="#000000" stroked="t" strokeweight="0.57998pt" style="position:absolute;left:1517;top:13924;width:10;height:0">
              <v:path arrowok="t"/>
            </v:shape>
            <v:shape coordorigin="1527,13924" coordsize="8994,0" filled="f" path="m1527,13924l10521,13924e" strokecolor="#000000" stroked="t" strokeweight="0.57998pt" style="position:absolute;left:1527;top:13924;width:8994;height:0">
              <v:path arrowok="t"/>
            </v:shape>
            <v:shape coordorigin="10525,1440" coordsize="0,12488" filled="f" path="m10525,1440l10525,13929e" strokecolor="#000000" stroked="t" strokeweight="0.58004pt" style="position:absolute;left:10525;top:1440;width:0;height:12488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filled="f" stroked="f" style="position:absolute;margin-left:100.13pt;margin-top:-204.933pt;width:402.446pt;height:393.97pt;mso-position-horizontal-relative:page;mso-position-vertical-relative:paragraph;z-index:-20398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46" w:lineRule="auto"/>
                    <w:ind w:firstLine="62" w:left="134" w:right="57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correct Initializations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recision Accuracy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8"/>
                    <w:ind w:left="19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correct Symbolic representation of expression.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problems may be encountered when Top-Down Integration is chosen?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53" w:line="620" w:lineRule="exact"/>
                    <w:ind w:firstLine="89" w:left="-21" w:right="60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wing problems may be encountered when Top Down Integration is chosen: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Develop stubs that perform limited functions that simulate the actual module.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3"/>
                    <w:ind w:left="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grate the software from the bottom of the hierarchy upward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Steps in Bottom-Up Integration?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ps in Bottom-Up Integration are: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00" w:lineRule="atLeast"/>
                    <w:ind w:hanging="57" w:left="201" w:right="3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ow level components are combined into clusters perform specific software sub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nction.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12.8611pt;width:321.92pt;height:80pt;mso-position-horizontal-relative:page;mso-position-vertical-relative:paragraph;z-index:-2039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Inte</w:t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41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Times New Roman" w:cs="Times New Roman" w:eastAsia="Times New Roman" w:hAnsi="Times New Roman"/>
          <w:sz w:val="24"/>
          <w:szCs w:val="24"/>
        </w:rPr>
        <w:t>Ste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L</w:t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03"/>
      </w:pPr>
      <w:r>
        <w:rPr>
          <w:rFonts w:ascii="Times New Roman" w:cs="Times New Roman" w:eastAsia="Times New Roman" w:hAnsi="Times New Roman"/>
          <w:sz w:val="24"/>
          <w:szCs w:val="24"/>
        </w:rPr>
        <w:t>fu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Driver is written to coordinate test case input and output.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Cluster is tested.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42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Flow Graph Notation?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hanging="721" w:left="2263" w:right="1658"/>
      </w:pPr>
      <w:r>
        <w:rPr>
          <w:rFonts w:ascii="Times New Roman" w:cs="Times New Roman" w:eastAsia="Times New Roman" w:hAnsi="Times New Roman"/>
          <w:sz w:val="24"/>
          <w:szCs w:val="24"/>
        </w:rPr>
        <w:t>Flow  Graph  Notation  means  Simple  notation  for  representing  Control Flow.  It  is  drawn</w:t>
      </w:r>
      <w:r>
        <w:rPr>
          <w:rFonts w:ascii="Times New Roman" w:cs="Times New Roman" w:eastAsia="Times New Roman" w:hAnsi="Times New Roman"/>
          <w:sz w:val="24"/>
          <w:szCs w:val="24"/>
        </w:rPr>
        <w:t> only when Logical Structure of component is complex.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43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acceptance testing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fillcolor="#AAB3BC" stroked="f" style="position:absolute;margin-left:351.909pt;margin-top:21.0966pt;width:151.28pt;height:80pt;mso-position-horizontal-relative:page;mso-position-vertical-relative:paragraph;z-index:-2038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Acce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ta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44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filled="f" stroked="f" style="position:absolute;margin-left:100.812pt;margin-top:-149.473pt;width:411.118pt;height:393.152pt;mso-position-horizontal-relative:page;mso-position-vertical-relative:paragraph;z-index:-20393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5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231" w:left="346" w:right="-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ptance testing 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type of testing involves testing of the system with customer da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if the system behaves as per customer need then it is accepted.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-41" w:right="183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various testing strategies for conventional software?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arious testing strategies are: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(i) Unit testing                                     (ii) Integration testing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(iii) Validation testing                         (iv) System testing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6"/>
                      <w:szCs w:val="26"/>
                    </w:rPr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2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7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ome of the testing done during SDLC.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box testing, black box testing, integration testing, system testing, installation testi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6"/>
                      <w:szCs w:val="26"/>
                    </w:rPr>
                    <w:jc w:val="left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Regression testing, Acceptance testing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817,12433" style="position:absolute;margin-left:35.734pt;margin-top:71.73pt;width:490.826pt;height:621.632pt;mso-position-horizontal-relative:page;mso-position-vertical-relative:page;z-index:-20392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2421" filled="f" path="m720,1440l720,13861e" strokecolor="#000000" stroked="t" strokeweight="0.58pt" style="position:absolute;left:720;top:1440;width:0;height:12421">
              <v:path arrowok="t"/>
            </v:shape>
            <v:shape coordorigin="725,13857" coordsize="806,0" filled="f" path="m725,13857l1532,13857e" strokecolor="#000000" stroked="t" strokeweight="0.58004pt" style="position:absolute;left:725;top:13857;width:806;height:0">
              <v:path arrowok="t"/>
            </v:shape>
            <v:shape coordorigin="1517,13857" coordsize="10,0" filled="f" path="m1517,13857l1527,13857e" strokecolor="#000000" stroked="t" strokeweight="0.58004pt" style="position:absolute;left:1517;top:13857;width:10;height:0">
              <v:path arrowok="t"/>
            </v:shape>
            <v:shape coordorigin="1527,13857" coordsize="8994,0" filled="f" path="m1527,13857l10521,13857e" strokecolor="#000000" stroked="t" strokeweight="0.58004pt" style="position:absolute;left:1527;top:13857;width:8994;height:0">
              <v:path arrowok="t"/>
            </v:shape>
            <v:shape coordorigin="10525,1440" coordsize="0,12421" filled="f" path="m10525,1440l10525,13861e" strokecolor="#000000" stroked="t" strokeweight="0.58004pt" style="position:absolute;left:10525;top:1440;width:0;height:12421">
              <v:path arrowok="t"/>
            </v:shape>
            <w10:wrap type="none"/>
          </v:group>
        </w:pict>
      </w:r>
      <w:r>
        <w:pict>
          <v:shape style="position:absolute;margin-left:109.424pt;margin-top:-149.473pt;width:393.152pt;height:393.152pt;mso-position-horizontal-relative:page;mso-position-vertical-relative:paragraph;z-index:-20391" type="#_x0000_t75">
            <v:imagedata o:title="" r:id="rId256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 v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pict>
          <v:shape fillcolor="#AAB3BC" stroked="f" style="position:absolute;margin-left:85.654pt;margin-top:-60.1118pt;width:321.92pt;height:80pt;mso-position-horizontal-relative:page;mso-position-vertical-relative:paragraph;z-index:-2039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List 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Whit                                                                                                                                     ng.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46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functionality testing?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00" w:lineRule="atLeast"/>
        <w:ind w:hanging="721" w:left="2263" w:right="2207"/>
      </w:pPr>
      <w:r>
        <w:rPr>
          <w:rFonts w:ascii="Times New Roman" w:cs="Times New Roman" w:eastAsia="Times New Roman" w:hAnsi="Times New Roman"/>
          <w:sz w:val="24"/>
          <w:szCs w:val="24"/>
        </w:rPr>
        <w:t>It is a black box testing which exercises the basic functionality of the product from an</w:t>
      </w:r>
      <w:r>
        <w:rPr>
          <w:rFonts w:ascii="Times New Roman" w:cs="Times New Roman" w:eastAsia="Times New Roman" w:hAnsi="Times New Roman"/>
          <w:sz w:val="24"/>
          <w:szCs w:val="24"/>
        </w:rPr>
        <w:t> external; perspective.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00" w:lineRule="exact"/>
        <w:ind w:left="1542"/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What are the steps carried out in installation testing?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Ans. </w:t>
      </w:r>
      <w:r>
        <w:rPr>
          <w:rFonts w:ascii="Times New Roman" w:cs="Times New Roman" w:eastAsia="Times New Roman" w:hAnsi="Times New Roman"/>
          <w:sz w:val="24"/>
          <w:szCs w:val="24"/>
        </w:rPr>
        <w:t>The steps carried out in installation testing are: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225" w:right="6114"/>
      </w:pPr>
      <w:r>
        <w:pict>
          <v:shape fillcolor="#AAB3BC" stroked="f" style="position:absolute;margin-left:351.909pt;margin-top:92.8766pt;width:151.28pt;height:80pt;mso-position-horizontal-relative:page;mso-position-vertical-relative:paragraph;z-index:-2038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Packaging                 </w:t>
      </w: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Documenting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Installing                   </w:t>
      </w: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Verifying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of Fo</w:t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0000" w:val="left"/>
        </w:tabs>
        <w:jc w:val="left"/>
        <w:spacing w:line="349" w:lineRule="auto"/>
        <w:ind w:hanging="361" w:left="1903" w:right="1768"/>
      </w:pPr>
      <w:r>
        <w:pict>
          <v:shape style="position:absolute;margin-left:109.424pt;margin-top:-61.462pt;width:393.152pt;height:393.152pt;mso-position-horizontal-relative:page;mso-position-vertical-relative:paragraph;z-index:-20386" type="#_x0000_t75">
            <v:imagedata o:title="" r:id="rId257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of</w:t>
      </w:r>
      <w:r>
        <w:rPr>
          <w:rFonts w:ascii="Times New Roman" w:cs="Times New Roman" w:eastAsia="Times New Roman" w:hAnsi="Times New Roman"/>
          <w:sz w:val="24"/>
          <w:szCs w:val="24"/>
        </w:rPr>
        <w:t> s</w:t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S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542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pict>
          <v:shape filled="f" stroked="f" style="position:absolute;margin-left:100.13pt;margin-top:-175.992pt;width:402.446pt;height:393.152pt;mso-position-horizontal-relative:page;mso-position-vertical-relative:paragraph;z-index:-20388" type="#_x0000_t202">
            <v:textbox inset="0,0,0,0">
              <w:txbxContent>
                <w:p>
                  <w:pPr>
                    <w:rPr>
                      <w:sz w:val="11"/>
                      <w:szCs w:val="11"/>
                    </w:rPr>
                    <w:jc w:val="left"/>
                    <w:spacing w:before="4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hanging="139" w:left="152" w:right="99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objective of Formal Technical Reviews. Ans.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Objective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rmal Technical Reviews are: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4" w:line="351" w:lineRule="auto"/>
                    <w:ind w:hanging="91" w:left="91" w:right="-3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Uncover    errors    in    function,    logic    and    implementation    for representation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oftware.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46" w:lineRule="auto"/>
                    <w:ind w:firstLine="134" w:right="269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oftware represented according to predefined standard.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Verify software under review meets requirements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3" w:line="551" w:lineRule="auto"/>
                    <w:ind w:firstLine="168" w:right="330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chieve software developed in Uniform Manner.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Make projects more manageable.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3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ain Integrated testing team model?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97" w:left="360" w:right="14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There in one project manage who manages both the development and the testing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functions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  are   the   common   approaches   in   debugging?   Ans.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817,12865" style="position:absolute;margin-left:35.734pt;margin-top:71.73pt;width:490.826pt;height:643.256pt;mso-position-horizontal-relative:page;mso-position-vertical-relative:page;z-index:-20387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12854" filled="f" path="m720,1440l720,14294e" strokecolor="#000000" stroked="t" strokeweight="0.58pt" style="position:absolute;left:720;top:1440;width:0;height:12854">
              <v:path arrowok="t"/>
            </v:shape>
            <v:shape coordorigin="725,14289" coordsize="806,0" filled="f" path="m725,14289l1532,14289e" strokecolor="#000000" stroked="t" strokeweight="0.57998pt" style="position:absolute;left:725;top:14289;width:806;height:0">
              <v:path arrowok="t"/>
            </v:shape>
            <v:shape coordorigin="1517,14289" coordsize="10,0" filled="f" path="m1517,14289l1527,14289e" strokecolor="#000000" stroked="t" strokeweight="0.57998pt" style="position:absolute;left:1517;top:14289;width:10;height:0">
              <v:path arrowok="t"/>
            </v:shape>
            <v:shape coordorigin="1527,14289" coordsize="8994,0" filled="f" path="m1527,14289l10521,14289e" strokecolor="#000000" stroked="t" strokeweight="0.57998pt" style="position:absolute;left:1527;top:14289;width:8994;height:0">
              <v:path arrowok="t"/>
            </v:shape>
            <v:shape coordorigin="10525,1440" coordsize="0,12854" filled="f" path="m10525,1440l10525,14294e" strokecolor="#000000" stroked="t" strokeweight="0.58004pt" style="position:absolute;left:10525;top:1440;width:0;height:12854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A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542"/>
      </w:pPr>
      <w:r>
        <w:pict>
          <v:shape fillcolor="#AAB3BC" stroked="f" style="position:absolute;margin-left:85.654pt;margin-top:10.1217pt;width:321.92pt;height:80pt;mso-position-horizontal-relative:page;mso-position-vertical-relative:paragraph;z-index:-2038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49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Expl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542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Ans.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918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50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542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42"/>
      </w:pPr>
      <w:r>
        <w:rPr>
          <w:rFonts w:ascii="Times New Roman" w:cs="Times New Roman" w:eastAsia="Times New Roman" w:hAnsi="Times New Roman"/>
          <w:sz w:val="24"/>
          <w:szCs w:val="24"/>
        </w:rPr>
        <w:t>common approaches tin debugging are:</w:t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49" w:lineRule="auto"/>
        <w:ind w:hanging="360" w:left="2263" w:right="1667"/>
      </w:pPr>
      <w:r>
        <w:rPr>
          <w:rFonts w:ascii="Arial Unicode MS" w:cs="Arial Unicode MS" w:eastAsia="Arial Unicode MS" w:hAnsi="Arial Unicode MS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Brute  force method:  </w:t>
      </w:r>
      <w:r>
        <w:rPr>
          <w:rFonts w:ascii="Times New Roman" w:cs="Times New Roman" w:eastAsia="Times New Roman" w:hAnsi="Times New Roman"/>
          <w:sz w:val="24"/>
          <w:szCs w:val="24"/>
        </w:rPr>
        <w:t>The  memory dumps and  run-  time  tracks are  examined  and</w:t>
      </w:r>
      <w:r>
        <w:rPr>
          <w:rFonts w:ascii="Times New Roman" w:cs="Times New Roman" w:eastAsia="Times New Roman" w:hAnsi="Times New Roman"/>
          <w:sz w:val="24"/>
          <w:szCs w:val="24"/>
        </w:rPr>
        <w:t> program with write statements in loaded to obtain clues to error causes.</w:t>
      </w:r>
    </w:p>
    <w:p>
      <w:pPr>
        <w:rPr>
          <w:sz w:val="22"/>
          <w:szCs w:val="22"/>
        </w:rPr>
        <w:jc w:val="left"/>
        <w:spacing w:before="3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03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Back tracking method: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source code is examined by looking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3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3137"/>
      </w:pPr>
      <w:r>
        <w:rPr>
          <w:rFonts w:ascii="Times New Roman" w:cs="Times New Roman" w:eastAsia="Times New Roman" w:hAnsi="Times New Roman"/>
          <w:sz w:val="24"/>
          <w:szCs w:val="24"/>
        </w:rPr>
        <w:t>backwards from symptom to potential causes or errors.</w:t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260" w:val="left"/>
        </w:tabs>
        <w:jc w:val="left"/>
        <w:spacing w:line="400" w:lineRule="atLeast"/>
        <w:ind w:hanging="360" w:left="2263" w:right="1663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Causes eliminations method:  </w:t>
      </w:r>
      <w:r>
        <w:rPr>
          <w:rFonts w:ascii="Times New Roman" w:cs="Times New Roman" w:eastAsia="Times New Roman" w:hAnsi="Times New Roman"/>
          <w:sz w:val="24"/>
          <w:szCs w:val="24"/>
        </w:rPr>
        <w:t>This method uses binary partitioning to reduce the</w:t>
      </w:r>
      <w:r>
        <w:rPr>
          <w:rFonts w:ascii="Times New Roman" w:cs="Times New Roman" w:eastAsia="Times New Roman" w:hAnsi="Times New Roman"/>
          <w:sz w:val="24"/>
          <w:szCs w:val="24"/>
        </w:rPr>
        <w:t> number of location where errors can exists.</w:t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9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S.NO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9920" w:val="left"/>
        </w:tabs>
        <w:jc w:val="left"/>
        <w:spacing w:before="63" w:line="360" w:lineRule="atLeast"/>
        <w:ind w:hanging="711" w:left="1831" w:right="1713"/>
      </w:pPr>
      <w:r>
        <w:pict>
          <v:shape fillcolor="#AAB3BC" stroked="f" style="position:absolute;margin-left:351.909pt;margin-top:-55.5823pt;width:151.28pt;height:80pt;mso-position-horizontal-relative:page;mso-position-vertical-relative:paragraph;z-index:-2038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</w:t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test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ca                                                                                                                                                EC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53"/>
      </w:pPr>
      <w:r>
        <w:rPr>
          <w:rFonts w:ascii="Times New Roman" w:cs="Times New Roman" w:eastAsia="Times New Roman" w:hAnsi="Times New Roman"/>
          <w:b/>
          <w:color w:val="6B6B6B"/>
          <w:position w:val="-1"/>
          <w:sz w:val="22"/>
          <w:szCs w:val="22"/>
        </w:rPr>
        <w:t>Cri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  <w:ind w:firstLine="8216" w:left="1715" w:right="1823"/>
      </w:pPr>
      <w:r>
        <w:pict>
          <v:shape filled="f" stroked="f" style="position:absolute;margin-left:92.664pt;margin-top:-189.386pt;width:411.741pt;height:397.862pt;mso-position-horizontal-relative:page;mso-position-vertical-relative:paragraph;z-index:-20383" type="#_x0000_t202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4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820" w:lineRule="atLeast"/>
                    <w:ind w:firstLine="317" w:left="3587" w:right="321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PART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QUESTIONS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1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59" w:lineRule="auto"/>
                    <w:ind w:hanging="202" w:left="279" w:right="-1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What is black box &amp; white-box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80"/>
                      <w:sz w:val="22"/>
                      <w:szCs w:val="22"/>
                    </w:rPr>
                    <w:t>testing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2"/>
                      <w:szCs w:val="22"/>
                    </w:rPr>
                    <w:t>? Explain how basis path testing helps to derive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2"/>
                      <w:szCs w:val="22"/>
                    </w:rPr>
                    <w:t> ses to test every statement of a program.NOV/DEC-12, APRIL/MAY 2015, NOV/D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2017, APRIL/MAY 2017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6B6B6B"/>
                      <w:sz w:val="22"/>
                      <w:szCs w:val="22"/>
                    </w:rPr>
                    <w:t>teria              Black Box Testing                                    White Box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157" w:lineRule="auto"/>
                    <w:ind w:hanging="3692" w:left="5215" w:right="-38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sz w:val="22"/>
                      <w:szCs w:val="22"/>
                    </w:rPr>
                    <w:t>Black Box Testing is a software testing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12"/>
                      <w:sz w:val="22"/>
                      <w:szCs w:val="22"/>
                    </w:rPr>
                    <w:t>White Box Testing is a software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12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0"/>
                      <w:sz w:val="22"/>
                      <w:szCs w:val="22"/>
                    </w:rPr>
                    <w:t>testing method in which the intern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9" w:line="157" w:lineRule="auto"/>
                    <w:ind w:hanging="1205" w:left="1523" w:right="11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sz w:val="22"/>
                      <w:szCs w:val="22"/>
                    </w:rPr>
                    <w:t>inition 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12"/>
                      <w:sz w:val="22"/>
                      <w:szCs w:val="22"/>
                    </w:rPr>
                    <w:t>method in which the internal structure/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0"/>
                      <w:sz w:val="22"/>
                      <w:szCs w:val="22"/>
                    </w:rPr>
                    <w:t>structure/ design/ implementation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0"/>
                      <w:sz w:val="22"/>
                      <w:szCs w:val="22"/>
                    </w:rPr>
                    <w:t> design/ implementation of the item being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00" w:lineRule="exact"/>
                    <w:ind w:left="1523" w:right="-72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-5"/>
                      <w:sz w:val="22"/>
                      <w:szCs w:val="22"/>
                    </w:rPr>
                    <w:t>tested is NOT known to the tester   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8"/>
                      <w:sz w:val="22"/>
                      <w:szCs w:val="22"/>
                    </w:rPr>
                    <w:t>the item being tested is known to 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160" w:lineRule="exact"/>
                    <w:ind w:left="5215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1"/>
                      <w:sz w:val="22"/>
                      <w:szCs w:val="22"/>
                    </w:rPr>
                    <w:t>tester.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523"/>
                  </w:pP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-2"/>
                      <w:sz w:val="22"/>
                      <w:szCs w:val="22"/>
                    </w:rPr>
                    <w:t>Mainly applicable to higher levels of        Mainly applicable to lower levels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17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position w:val="4"/>
                      <w:sz w:val="22"/>
                      <w:szCs w:val="22"/>
                    </w:rPr>
                    <w:t>els       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-2"/>
                      <w:sz w:val="22"/>
                      <w:szCs w:val="22"/>
                    </w:rPr>
                    <w:t>testing:</w:t>
                  </w:r>
                  <w:r>
                    <w:rPr>
                      <w:rFonts w:ascii="Times New Roman" w:cs="Times New Roman" w:eastAsia="Times New Roman" w:hAnsi="Times New Roman"/>
                      <w:color w:val="1E73BD"/>
                      <w:position w:val="-2"/>
                      <w:sz w:val="22"/>
                      <w:szCs w:val="22"/>
                    </w:rPr>
                    <w:t>Acceptance Testing              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-2"/>
                      <w:sz w:val="22"/>
                      <w:szCs w:val="22"/>
                    </w:rPr>
                    <w:t>testing:</w:t>
                  </w:r>
                  <w:r>
                    <w:rPr>
                      <w:rFonts w:ascii="Times New Roman" w:cs="Times New Roman" w:eastAsia="Times New Roman" w:hAnsi="Times New Roman"/>
                      <w:color w:val="1E73BD"/>
                      <w:position w:val="-2"/>
                      <w:sz w:val="22"/>
                      <w:szCs w:val="22"/>
                    </w:rPr>
                    <w:t>Unit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position w:val="6"/>
                      <w:sz w:val="22"/>
                      <w:szCs w:val="22"/>
                    </w:rPr>
                    <w:t>Applicable To     </w:t>
                  </w:r>
                  <w:r>
                    <w:rPr>
                      <w:rFonts w:ascii="Times New Roman" w:cs="Times New Roman" w:eastAsia="Times New Roman" w:hAnsi="Times New Roman"/>
                      <w:color w:val="1E73BD"/>
                      <w:position w:val="-1"/>
                      <w:sz w:val="22"/>
                      <w:szCs w:val="22"/>
                    </w:rPr>
                    <w:t>System Testing                                          Integration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sz w:val="22"/>
                      <w:szCs w:val="22"/>
                    </w:rPr>
                    <w:t>sponsibility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sz w:val="22"/>
                      <w:szCs w:val="22"/>
                    </w:rPr>
                    <w:t>Generally, independent Software Testers  Generally, Software Developers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00" w:lineRule="exac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position w:val="-4"/>
                      <w:sz w:val="22"/>
                      <w:szCs w:val="22"/>
                    </w:rPr>
                    <w:t>rogramming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80" w:lineRule="exact"/>
                    <w:ind w:left="149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position w:val="-2"/>
                      <w:sz w:val="22"/>
                      <w:szCs w:val="22"/>
                    </w:rPr>
                    <w:t>nowledge       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11"/>
                      <w:sz w:val="22"/>
                      <w:szCs w:val="22"/>
                    </w:rPr>
                    <w:t>Not Required                                              Required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9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60" w:lineRule="exact"/>
                    <w:ind w:left="230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B6B6B"/>
                      <w:position w:val="9"/>
                      <w:sz w:val="22"/>
                      <w:szCs w:val="22"/>
                    </w:rPr>
                    <w:t>plementation   </w:t>
                  </w:r>
                  <w:r>
                    <w:rPr>
                      <w:rFonts w:ascii="Times New Roman" w:cs="Times New Roman" w:eastAsia="Times New Roman" w:hAnsi="Times New Roman"/>
                      <w:color w:val="6B6B6B"/>
                      <w:position w:val="-3"/>
                      <w:sz w:val="22"/>
                      <w:szCs w:val="22"/>
                    </w:rPr>
                    <w:t>Not Required                                              Required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817,13091" style="position:absolute;margin-left:35.734pt;margin-top:71.73pt;width:490.826pt;height:654.536pt;mso-position-horizontal-relative:page;mso-position-vertical-relative:page;z-index:-20382">
            <v:shape coordorigin="725,1445" coordsize="806,0" filled="f" path="m725,1445l1532,1445e" strokecolor="#000000" stroked="t" strokeweight="0.58pt" style="position:absolute;left:725;top:1445;width:806;height:0">
              <v:path arrowok="t"/>
            </v:shape>
            <v:shape coordorigin="1532,1445" coordsize="10,0" filled="f" path="m1532,1445l1541,1445e" strokecolor="#000000" stroked="t" strokeweight="0.58pt" style="position:absolute;left:1532;top:1445;width:10;height:0">
              <v:path arrowok="t"/>
            </v:shape>
            <v:shape coordorigin="1541,1445" coordsize="8979,0" filled="f" path="m1541,1445l10521,1445e" strokecolor="#000000" stroked="t" strokeweight="0.58pt" style="position:absolute;left:1541;top:1445;width:8979;height:0">
              <v:path arrowok="t"/>
            </v:shape>
            <v:shape coordorigin="720,1440" coordsize="0,2506" filled="f" path="m720,1440l720,3947e" strokecolor="#000000" stroked="t" strokeweight="0.58pt" style="position:absolute;left:720;top:1440;width:0;height:2506">
              <v:path arrowok="t"/>
            </v:shape>
            <v:shape coordorigin="725,3942" coordsize="806,0" filled="f" path="m725,3942l1532,3942e" strokecolor="#000000" stroked="t" strokeweight="0.58pt" style="position:absolute;left:725;top:3942;width:806;height:0">
              <v:path arrowok="t"/>
            </v:shape>
            <v:shape coordorigin="1517,3942" coordsize="10,0" filled="f" path="m1517,3942l1527,3942e" strokecolor="#000000" stroked="t" strokeweight="0.58pt" style="position:absolute;left:1517;top:3942;width:10;height:0">
              <v:path arrowok="t"/>
            </v:shape>
            <v:shape coordorigin="1527,3942" coordsize="8994,0" filled="f" path="m1527,3942l10521,3942e" strokecolor="#000000" stroked="t" strokeweight="0.58pt" style="position:absolute;left:1527;top:3942;width:8994;height:0">
              <v:path arrowok="t"/>
            </v:shape>
            <v:shape coordorigin="10525,1440" coordsize="0,2506" filled="f" path="m10525,1440l10525,3947e" strokecolor="#000000" stroked="t" strokeweight="0.58004pt" style="position:absolute;left:10525;top:1440;width:0;height:2506">
              <v:path arrowok="t"/>
            </v:shape>
            <v:shape coordorigin="5757,4972" coordsize="994,0" filled="f" path="m5757,4972l6751,4972e" strokecolor="#000000" stroked="t" strokeweight="1.78pt" style="position:absolute;left:5757;top:4972;width:994;height:0">
              <v:path arrowok="t"/>
            </v:shape>
            <v:shape coordorigin="725,5560" coordsize="1099,0" filled="f" path="m725,5560l1824,5560e" strokecolor="#000000" stroked="t" strokeweight="0.57998pt" style="position:absolute;left:725;top:5560;width:1099;height:0">
              <v:path arrowok="t"/>
            </v:shape>
            <v:shape coordorigin="1824,5560" coordsize="10,0" filled="f" path="m1824,5560l1834,5560e" strokecolor="#000000" stroked="t" strokeweight="0.57998pt" style="position:absolute;left:1824;top:5560;width:10;height:0">
              <v:path arrowok="t"/>
            </v:shape>
            <v:shape coordorigin="1834,5560" coordsize="8634,0" filled="f" path="m1834,5560l10468,5560e" strokecolor="#000000" stroked="t" strokeweight="0.57998pt" style="position:absolute;left:1834;top:5560;width:8634;height:0">
              <v:path arrowok="t"/>
            </v:shape>
            <v:shape coordorigin="720,5555" coordsize="0,8965" filled="f" path="m720,5555l720,14520e" strokecolor="#000000" stroked="t" strokeweight="0.58pt" style="position:absolute;left:720;top:5555;width:0;height:8965">
              <v:path arrowok="t"/>
            </v:shape>
            <v:shape coordorigin="725,14515" coordsize="1099,0" filled="f" path="m725,14515l1824,14515e" strokecolor="#000000" stroked="t" strokeweight="0.57998pt" style="position:absolute;left:725;top:14515;width:1099;height:0">
              <v:path arrowok="t"/>
            </v:shape>
            <v:shape coordorigin="1810,14515" coordsize="10,0" filled="f" path="m1810,14515l1820,14515e" strokecolor="#000000" stroked="t" strokeweight="0.57998pt" style="position:absolute;left:1810;top:14515;width:10;height:0">
              <v:path arrowok="t"/>
            </v:shape>
            <v:shape coordorigin="1820,14515" coordsize="8648,0" filled="f" path="m1820,14515l10468,14515e" strokecolor="#000000" stroked="t" strokeweight="0.57998pt" style="position:absolute;left:1820;top:14515;width:8648;height:0">
              <v:path arrowok="t"/>
            </v:shape>
            <v:shape coordorigin="1848,7132" coordsize="1508,0" filled="f" path="m1848,7132l3357,7132e" strokecolor="#000000" stroked="t" strokeweight="0.82pt" style="position:absolute;left:1848;top:7132;width:1508;height:0">
              <v:path arrowok="t"/>
            </v:shape>
            <v:shape coordorigin="3371,7132" coordsize="3678,0" filled="f" path="m3371,7132l7049,7132e" strokecolor="#000000" stroked="t" strokeweight="0.82pt" style="position:absolute;left:3371;top:7132;width:3678;height:0">
              <v:path arrowok="t"/>
            </v:shape>
            <v:shape coordorigin="7063,7132" coordsize="3390,0" filled="f" path="m7063,7132l10453,7132e" strokecolor="#000000" stroked="t" strokeweight="0.82pt" style="position:absolute;left:7063;top:7132;width:3390;height:0">
              <v:path arrowok="t"/>
            </v:shape>
            <v:shape coordorigin="1848,7416" coordsize="1508,0" filled="f" path="m1848,7416l3357,7416e" strokecolor="#000000" stroked="t" strokeweight="0.82pt" style="position:absolute;left:1848;top:7416;width:1508;height:0">
              <v:path arrowok="t"/>
            </v:shape>
            <v:shape coordorigin="3371,7416" coordsize="3678,0" filled="f" path="m3371,7416l7049,7416e" strokecolor="#000000" stroked="t" strokeweight="0.82pt" style="position:absolute;left:3371;top:7416;width:3678;height:0">
              <v:path arrowok="t"/>
            </v:shape>
            <v:shape coordorigin="7063,7416" coordsize="3390,0" filled="f" path="m7063,7416l10453,7416e" strokecolor="#000000" stroked="t" strokeweight="0.82pt" style="position:absolute;left:7063;top:7416;width:3390;height:0">
              <v:path arrowok="t"/>
            </v:shape>
            <v:shape coordorigin="1848,8971" coordsize="1508,0" filled="f" path="m1848,8971l3357,8971e" strokecolor="#000000" stroked="t" strokeweight="0.82pt" style="position:absolute;left:1848;top:8971;width:1508;height:0">
              <v:path arrowok="t"/>
            </v:shape>
            <v:shape coordorigin="3371,8971" coordsize="3678,0" filled="f" path="m3371,8971l7049,8971e" strokecolor="#000000" stroked="t" strokeweight="0.82pt" style="position:absolute;left:3371;top:8971;width:3678;height:0">
              <v:path arrowok="t"/>
            </v:shape>
            <v:shape coordorigin="7063,8971" coordsize="3390,0" filled="f" path="m7063,8971l10453,8971e" strokecolor="#000000" stroked="t" strokeweight="0.82pt" style="position:absolute;left:7063;top:8971;width:3390;height:0">
              <v:path arrowok="t"/>
            </v:shape>
            <v:shape coordorigin="1848,10128" coordsize="1508,0" filled="f" path="m1848,10128l3357,10128e" strokecolor="#000000" stroked="t" strokeweight="0.82pt" style="position:absolute;left:1848;top:10128;width:1508;height:0">
              <v:path arrowok="t"/>
            </v:shape>
            <v:shape coordorigin="3371,10128" coordsize="3678,0" filled="f" path="m3371,10128l7049,10128e" strokecolor="#000000" stroked="t" strokeweight="0.82pt" style="position:absolute;left:3371;top:10128;width:3678;height:0">
              <v:path arrowok="t"/>
            </v:shape>
            <v:shape coordorigin="7063,10128" coordsize="3390,0" filled="f" path="m7063,10128l10453,10128e" strokecolor="#000000" stroked="t" strokeweight="0.82pt" style="position:absolute;left:7063;top:10128;width:3390;height:0">
              <v:path arrowok="t"/>
            </v:shape>
            <v:shape coordorigin="1848,10652" coordsize="1508,0" filled="f" path="m1848,10652l3357,10652e" strokecolor="#000000" stroked="t" strokeweight="0.82003pt" style="position:absolute;left:1848;top:10652;width:1508;height:0">
              <v:path arrowok="t"/>
            </v:shape>
            <v:shape coordorigin="3371,10652" coordsize="3678,0" filled="f" path="m3371,10652l7049,10652e" strokecolor="#000000" stroked="t" strokeweight="0.82003pt" style="position:absolute;left:3371;top:10652;width:3678;height:0">
              <v:path arrowok="t"/>
            </v:shape>
            <v:shape coordorigin="7063,10652" coordsize="3390,0" filled="f" path="m7063,10652l10453,10652e" strokecolor="#000000" stroked="t" strokeweight="0.82003pt" style="position:absolute;left:7063;top:10652;width:3390;height:0">
              <v:path arrowok="t"/>
            </v:shape>
            <v:shape coordorigin="1848,11435" coordsize="1508,0" filled="f" path="m1848,11435l3357,11435e" strokecolor="#000000" stroked="t" strokeweight="0.82003pt" style="position:absolute;left:1848;top:11435;width:1508;height:0">
              <v:path arrowok="t"/>
            </v:shape>
            <v:shape coordorigin="3371,11435" coordsize="3678,0" filled="f" path="m3371,11435l7049,11435e" strokecolor="#000000" stroked="t" strokeweight="0.82003pt" style="position:absolute;left:3371;top:11435;width:3678;height:0">
              <v:path arrowok="t"/>
            </v:shape>
            <v:shape coordorigin="7063,11435" coordsize="3390,0" filled="f" path="m7063,11435l10453,11435e" strokecolor="#000000" stroked="t" strokeweight="0.82003pt" style="position:absolute;left:7063;top:11435;width:3390;height:0">
              <v:path arrowok="t"/>
            </v:shape>
            <v:shape coordorigin="1848,12222" coordsize="1508,0" filled="f" path="m1848,12222l3357,12222e" strokecolor="#000000" stroked="t" strokeweight="0.81997pt" style="position:absolute;left:1848;top:12222;width:1508;height:0">
              <v:path arrowok="t"/>
            </v:shape>
            <v:shape coordorigin="3371,12222" coordsize="3678,0" filled="f" path="m3371,12222l7049,12222e" strokecolor="#000000" stroked="t" strokeweight="0.81997pt" style="position:absolute;left:3371;top:12222;width:3678;height:0">
              <v:path arrowok="t"/>
            </v:shape>
            <v:shape coordorigin="7063,12222" coordsize="3390,0" filled="f" path="m7063,12222l10453,12222e" strokecolor="#000000" stroked="t" strokeweight="0.81997pt" style="position:absolute;left:7063;top:12222;width:3390;height:0">
              <v:path arrowok="t"/>
            </v:shape>
            <v:shape coordorigin="1841,7125" coordsize="0,5632" filled="f" path="m1841,7125l1841,12757e" strokecolor="#000000" stroked="t" strokeweight="0.82pt" style="position:absolute;left:1841;top:7125;width:0;height:5632">
              <v:path arrowok="t"/>
            </v:shape>
            <v:shape coordorigin="1848,12750" coordsize="1508,0" filled="f" path="m1848,12750l3357,12750e" strokecolor="#000000" stroked="t" strokeweight="0.82003pt" style="position:absolute;left:1848;top:12750;width:1508;height:0">
              <v:path arrowok="t"/>
            </v:shape>
            <v:shape coordorigin="3376,9848" coordsize="1364,0" filled="f" path="m3376,9848l4739,9848e" strokecolor="#1E73BD" stroked="t" strokeweight="0.57998pt" style="position:absolute;left:3376;top:9848;width:1364;height:0">
              <v:path arrowok="t"/>
            </v:shape>
            <v:shape coordorigin="3364,7125" coordsize="0,5632" filled="f" path="m3364,7125l3364,12757e" strokecolor="#000000" stroked="t" strokeweight="0.82pt" style="position:absolute;left:3364;top:7125;width:0;height:5632">
              <v:path arrowok="t"/>
            </v:shape>
            <v:shape coordorigin="3371,12750" coordsize="3678,0" filled="f" path="m3371,12750l7049,12750e" strokecolor="#000000" stroked="t" strokeweight="0.82003pt" style="position:absolute;left:3371;top:12750;width:3678;height:0">
              <v:path arrowok="t"/>
            </v:shape>
            <v:shape coordorigin="7068,9848" coordsize="1681,0" filled="f" path="m7068,9848l8749,9848e" strokecolor="#1E73BD" stroked="t" strokeweight="0.57998pt" style="position:absolute;left:7068;top:9848;width:1681;height:0">
              <v:path arrowok="t"/>
            </v:shape>
            <v:shape coordorigin="7056,7125" coordsize="0,5632" filled="f" path="m7056,7125l7056,12757e" strokecolor="#000000" stroked="t" strokeweight="0.82pt" style="position:absolute;left:7056;top:7125;width:0;height:5632">
              <v:path arrowok="t"/>
            </v:shape>
            <v:shape coordorigin="7063,12750" coordsize="3390,0" filled="f" path="m7063,12750l10453,12750e" strokecolor="#000000" stroked="t" strokeweight="0.82003pt" style="position:absolute;left:7063;top:12750;width:3390;height:0">
              <v:path arrowok="t"/>
            </v:shape>
            <v:shape coordorigin="10461,7125" coordsize="0,5632" filled="f" path="m10461,7125l10461,12757e" strokecolor="#000000" stroked="t" strokeweight="0.82003pt" style="position:absolute;left:10461;top:7125;width:0;height:5632">
              <v:path arrowok="t"/>
            </v:shape>
            <v:shape coordorigin="10473,5555" coordsize="0,8965" filled="f" path="m10473,5555l10473,14520e" strokecolor="#000000" stroked="t" strokeweight="0.57998pt" style="position:absolute;left:10473;top:5555;width:0;height:8965">
              <v:path arrowok="t"/>
            </v:shape>
            <v:shape coordorigin="4903,6228" coordsize="619,0" filled="f" path="m4903,6228l5522,6228e" strokecolor="#000080" stroked="t" strokeweight="1.05999pt" style="position:absolute;left:4903;top:6228;width:619;height:0">
              <v:path arrowok="t"/>
            </v:shape>
            <v:shape coordorigin="6007,6597" coordsize="4360,0" filled="f" path="m6007,6597l10367,6597e" strokecolor="#000000" stroked="t" strokeweight="1.54pt" style="position:absolute;left:6007;top:6597;width:4360;height:0">
              <v:path arrowok="t"/>
            </v:shape>
            <v:shape coordorigin="1931,6976" coordsize="2319,0" filled="f" path="m1931,6976l4249,6976e" strokecolor="#000000" stroked="t" strokeweight="1.54pt" style="position:absolute;left:1931;top:6976;width:2319;height:0">
              <v:path arrowok="t"/>
            </v:shape>
            <v:shape coordorigin="4024,9593" coordsize="1743,0" filled="f" path="m4024,9593l5767,9593e" strokecolor="#1E73BD" stroked="t" strokeweight="0.57998pt" style="position:absolute;left:4024;top:9593;width:1743;height:0">
              <v:path arrowok="t"/>
            </v:shape>
            <v:shape coordorigin="7716,9593" coordsize="1104,0" filled="f" path="m7716,9593l8821,9593e" strokecolor="#1E73BD" stroked="t" strokeweight="0.57998pt" style="position:absolute;left:7716;top:9593;width:1104;height:0">
              <v:path arrowok="t"/>
            </v:shape>
            <v:shape style="position:absolute;left:2188;top:3988;width:7863;height:7863" type="#_x0000_t75">
              <v:imagedata o:title="" r:id="rId258"/>
            </v:shape>
            <w10:wrap type="none"/>
          </v:group>
        </w:pict>
      </w:r>
      <w:r>
        <w:pict>
          <v:shape fillcolor="#AAB3BC" stroked="f" style="position:absolute;margin-left:85.654pt;margin-top:28.4075pt;width:321.92pt;height:80pt;mso-position-horizontal-relative:page;mso-position-vertical-relative:paragraph;z-index:-2038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6B6B6B"/>
          <w:sz w:val="22"/>
          <w:szCs w:val="22"/>
        </w:rPr>
        <w:t>al</w:t>
      </w:r>
      <w:r>
        <w:rPr>
          <w:rFonts w:ascii="Times New Roman" w:cs="Times New Roman" w:eastAsia="Times New Roman" w:hAnsi="Times New Roman"/>
          <w:color w:val="6B6B6B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Def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6B6B6B"/>
          <w:sz w:val="22"/>
          <w:szCs w:val="22"/>
        </w:rPr>
        <w:t>of</w:t>
      </w:r>
      <w:r>
        <w:rPr>
          <w:rFonts w:ascii="Times New Roman" w:cs="Times New Roman" w:eastAsia="Times New Roman" w:hAnsi="Times New Roman"/>
          <w:color w:val="6B6B6B"/>
          <w:sz w:val="22"/>
          <w:szCs w:val="22"/>
        </w:rPr>
        <w:t> he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 w:line="220" w:lineRule="exact"/>
        <w:ind w:right="1875"/>
      </w:pPr>
      <w:r>
        <w:rPr>
          <w:rFonts w:ascii="Times New Roman" w:cs="Times New Roman" w:eastAsia="Times New Roman" w:hAnsi="Times New Roman"/>
          <w:color w:val="6B6B6B"/>
          <w:position w:val="-2"/>
          <w:sz w:val="22"/>
          <w:szCs w:val="22"/>
        </w:rPr>
        <w:t>of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753"/>
      </w:pP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Lev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53"/>
      </w:pPr>
      <w:r>
        <w:rPr>
          <w:rFonts w:ascii="Times New Roman" w:cs="Times New Roman" w:eastAsia="Times New Roman" w:hAnsi="Times New Roman"/>
          <w:i/>
          <w:color w:val="6B6B6B"/>
          <w:position w:val="-1"/>
          <w:sz w:val="22"/>
          <w:szCs w:val="22"/>
        </w:rPr>
        <w:t>Re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 w:right="10081"/>
      </w:pP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 K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53"/>
      </w:pP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Im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53"/>
      </w:pPr>
      <w:r>
        <w:rPr>
          <w:rFonts w:ascii="Times New Roman" w:cs="Times New Roman" w:eastAsia="Times New Roman" w:hAnsi="Times New Roman"/>
          <w:i/>
          <w:color w:val="6B6B6B"/>
          <w:sz w:val="22"/>
          <w:szCs w:val="22"/>
        </w:rPr>
        <w:t>Knowledge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00" w:lineRule="exact"/>
        <w:ind w:left="1753"/>
      </w:pPr>
      <w:r>
        <w:rPr>
          <w:rFonts w:ascii="Times New Roman" w:cs="Times New Roman" w:eastAsia="Times New Roman" w:hAnsi="Times New Roman"/>
          <w:i/>
          <w:color w:val="6B6B6B"/>
          <w:position w:val="-4"/>
          <w:sz w:val="22"/>
          <w:szCs w:val="22"/>
        </w:rPr>
        <w:t>Basis for Test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00" w:lineRule="exact"/>
        <w:ind w:left="1753"/>
      </w:pPr>
      <w:r>
        <w:rPr>
          <w:rFonts w:ascii="Times New Roman" w:cs="Times New Roman" w:eastAsia="Times New Roman" w:hAnsi="Times New Roman"/>
          <w:i/>
          <w:color w:val="6B6B6B"/>
          <w:position w:val="-1"/>
          <w:sz w:val="22"/>
          <w:szCs w:val="22"/>
        </w:rPr>
        <w:t>Cases                  </w:t>
      </w:r>
      <w:r>
        <w:rPr>
          <w:rFonts w:ascii="Times New Roman" w:cs="Times New Roman" w:eastAsia="Times New Roman" w:hAnsi="Times New Roman"/>
          <w:color w:val="6B6B6B"/>
          <w:position w:val="12"/>
          <w:sz w:val="22"/>
          <w:szCs w:val="22"/>
        </w:rPr>
        <w:t>Requirement Specifications                       Detail Design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820" w:val="left"/>
        </w:tabs>
        <w:jc w:val="left"/>
        <w:spacing w:before="16" w:line="320" w:lineRule="auto"/>
        <w:ind w:hanging="711" w:left="1831" w:right="170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Define:  Regression  testing.  Distinguish:  top-down  and  bottom-up  integration.  How  is</w:t>
      </w: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0"/>
          <w:sz w:val="22"/>
          <w:szCs w:val="22"/>
        </w:rPr>
        <w:t>testing different from 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d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e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b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u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gg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i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n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  <w:t>g</w:t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  <w:u w:color="000080" w:val="thick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b/>
          <w:color w:val="00008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</w:rPr>
        <w:t>? Justify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V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10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  <w:u w:color="000000" w:val="thick"/>
        </w:rPr>
        <w:t>,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IL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Y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color w:val="0000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8" w:line="235" w:lineRule="auto"/>
        <w:ind w:left="2551" w:right="1661"/>
      </w:pP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Regression testing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(rarely </w:t>
      </w:r>
      <w:r>
        <w:rPr>
          <w:rFonts w:ascii="Times New Roman" w:cs="Times New Roman" w:eastAsia="Times New Roman" w:hAnsi="Times New Roman"/>
          <w:i/>
          <w:color w:val="212121"/>
          <w:sz w:val="22"/>
          <w:szCs w:val="22"/>
        </w:rPr>
        <w:t>non-regression testing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[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1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) is re-running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u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on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and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no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-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un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on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st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to ensure that previously developed and tested software still performs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 after a change.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[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2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9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If not, that would be called a 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re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gre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ss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o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  <w:t>n</w:t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i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. Changes that may require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 regression testing include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bu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g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fixes, software enhancements,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on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g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ur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on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changes, and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60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3"/>
        <w:ind w:left="2551" w:right="1653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even substitution of </w:t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on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om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p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one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[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3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9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As regression test suites tend to grow with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 each found defect, test automation is frequently involved. Sometimes a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h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nge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pa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y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is performed to determine an appropriate subset of test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78" w:lineRule="auto"/>
        <w:ind w:firstLine="187" w:left="1941" w:right="-38"/>
      </w:pPr>
      <w:r>
        <w:pict>
          <v:shape filled="f" stroked="f" style="position:absolute;margin-left:103.972pt;margin-top:46.4438pt;width:399.674pt;height:393.152pt;mso-position-horizontal-relative:page;mso-position-vertical-relative:paragraph;z-index:-20379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6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479" w:lineRule="auto"/>
                    <w:ind w:hanging="1700" w:left="1791" w:right="87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sic                           Uses stubs as the momentary                       Use test drivers to initiate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replacements for the invoked modules        and pass the required data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and simulates the behaviour of the              to the lower-level of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separated lower-level modules.                   modules.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8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neficial                   If the significant defect occurs toward        If the crucial flaws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spacing w:line="478" w:lineRule="auto"/>
                    <w:ind w:hanging="3798" w:left="5551" w:right="369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the top of the program.                                encounters towards the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bottom of the program.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7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478" w:lineRule="auto"/>
                    <w:ind w:hanging="1791" w:left="1791" w:right="-3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pproach                    Main function is written at first then the     Modules are created first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subroutines are called from it.                     then are integrated with the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spacing w:before="14"/>
                    <w:ind w:right="1126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main function.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2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ind w:right="102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plemented on         Structure/procedure-oriented                       Object-oriented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BASIS FOR</w:t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 COMPARISON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7" w:line="280" w:lineRule="exact"/>
      </w:pPr>
      <w:r>
        <w:br w:type="column"/>
      </w: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478" w:lineRule="auto"/>
        <w:ind w:hanging="951" w:left="951" w:right="-38"/>
      </w:pPr>
      <w:r>
        <w:pict>
          <v:shape fillcolor="#AAB3BC" stroked="f" style="position:absolute;margin-left:351.909pt;margin-top:83.303pt;width:151.28pt;height:80pt;mso-position-horizontal-relative:page;mso-position-vertical-relative:paragraph;z-index:-2037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TOP-DOWN INTEGRATION</w:t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 TESTING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2" w:line="482" w:lineRule="auto"/>
        <w:ind w:firstLine="6" w:left="-19" w:right="2383"/>
      </w:pPr>
      <w:r>
        <w:br w:type="column"/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BOTTOM-UP</w:t>
      </w: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 INTEGRATION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4" w:line="240" w:lineRule="exact"/>
        <w:ind w:left="271" w:right="2668"/>
        <w:sectPr>
          <w:type w:val="continuous"/>
          <w:pgSz w:h="15840" w:w="12240"/>
          <w:pgMar w:bottom="0" w:left="100" w:right="120" w:top="0"/>
          <w:cols w:equalWidth="off" w:num="3">
            <w:col w:space="667" w:w="3468"/>
            <w:col w:space="1004" w:w="2886"/>
            <w:col w:w="3995"/>
          </w:cols>
        </w:sectPr>
      </w:pPr>
      <w:r>
        <w:rPr>
          <w:rFonts w:ascii="Times New Roman" w:cs="Times New Roman" w:eastAsia="Times New Roman" w:hAnsi="Times New Roman"/>
          <w:b/>
          <w:color w:val="212121"/>
          <w:position w:val="-1"/>
          <w:sz w:val="22"/>
          <w:szCs w:val="22"/>
        </w:rPr>
        <w:t>TESTING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Ba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pict>
          <v:group coordorigin="715,1435" coordsize="9764,11713" style="position:absolute;margin-left:35.734pt;margin-top:71.73pt;width:488.186pt;height:585.63pt;mso-position-horizontal-relative:page;mso-position-vertical-relative:page;z-index:-20378">
            <v:shape coordorigin="1829,2809" coordsize="1950,1762" fillcolor="#D9ECF7" filled="t" path="m1829,4571l3779,4571,3779,2809,1829,2809,1829,4571xe" stroked="f" style="position:absolute;left:1829;top:2809;width:1950;height:1762">
              <v:path arrowok="t"/>
              <v:fill/>
            </v:shape>
            <v:shape coordorigin="1926,3063" coordsize="1762,504" fillcolor="#D9ECF7" filled="t" path="m1926,3567l3688,3567,3688,3063,1926,3063,1926,3567xe" stroked="f" style="position:absolute;left:1926;top:3063;width:1762;height:504">
              <v:path arrowok="t"/>
              <v:fill/>
            </v:shape>
            <v:shape coordorigin="1926,3567" coordsize="1762,749" fillcolor="#D9ECF7" filled="t" path="m1926,4317l3688,4317,3688,3567,1926,3567,1926,4317xe" stroked="f" style="position:absolute;left:1926;top:3567;width:1762;height:749">
              <v:path arrowok="t"/>
              <v:fill/>
            </v:shape>
            <v:shape coordorigin="3779,2809" coordsize="3798,1762" fillcolor="#D9ECF7" filled="t" path="m3779,4571l7577,4571,7577,2809,3779,2809,3779,4571xe" stroked="f" style="position:absolute;left:3779;top:2809;width:3798;height:1762">
              <v:path arrowok="t"/>
              <v:fill/>
            </v:shape>
            <v:shape coordorigin="3870,3063" coordsize="3616,504" fillcolor="#D9ECF7" filled="t" path="m3870,3567l7486,3567,7486,3063,3870,3063,3870,3567xe" stroked="f" style="position:absolute;left:3870;top:3063;width:3616;height:504">
              <v:path arrowok="t"/>
              <v:fill/>
            </v:shape>
            <v:shape coordorigin="3870,3567" coordsize="3616,749" fillcolor="#D9ECF7" filled="t" path="m3870,4317l7486,4317,7486,3567,3870,3567,3870,4317xe" stroked="f" style="position:absolute;left:3870;top:3567;width:3616;height:749">
              <v:path arrowok="t"/>
              <v:fill/>
            </v:shape>
            <v:shape coordorigin="7577,2809" coordsize="2694,1762" fillcolor="#D9ECF7" filled="t" path="m7577,4571l10271,4571,10271,2809,7577,2809,7577,4571xe" stroked="f" style="position:absolute;left:7577;top:2809;width:2694;height:1762">
              <v:path arrowok="t"/>
              <v:fill/>
            </v:shape>
            <v:shape coordorigin="7668,2809" coordsize="2511,509" fillcolor="#D9ECF7" filled="t" path="m7668,3318l10180,3318,10180,2809,7668,2809,7668,3318xe" stroked="f" style="position:absolute;left:7668;top:2809;width:2511;height:509">
              <v:path arrowok="t"/>
              <v:fill/>
            </v:shape>
            <v:shape coordorigin="7668,3318" coordsize="2511,504" fillcolor="#D9ECF7" filled="t" path="m7668,3822l10180,3822,10180,3318,7668,3318,7668,3822xe" stroked="f" style="position:absolute;left:7668;top:3318;width:2511;height:504">
              <v:path arrowok="t"/>
              <v:fill/>
            </v:shape>
            <v:shape coordorigin="7668,3822" coordsize="2511,744" fillcolor="#D9ECF7" filled="t" path="m7668,4566l10180,4566,10180,3822,7668,3822,7668,4566xe" stroked="f" style="position:absolute;left:7668;top:3822;width:2511;height:744">
              <v:path arrowok="t"/>
              <v:fill/>
            </v:shape>
            <v:shape coordorigin="1829,2718" coordsize="1950,91" fillcolor="#D9ECF7" filled="t" path="m1829,2809l3779,2809,3779,2718,1829,2718,1829,2809xe" stroked="f" style="position:absolute;left:1829;top:2718;width:1950;height:91">
              <v:path arrowok="t"/>
              <v:fill/>
            </v:shape>
            <v:shape coordorigin="3779,2718" coordsize="3798,91" fillcolor="#D9ECF7" filled="t" path="m3779,2809l7577,2809,7577,2718,3779,2718,3779,2809xe" stroked="f" style="position:absolute;left:3779;top:2718;width:3798;height:91">
              <v:path arrowok="t"/>
              <v:fill/>
            </v:shape>
            <v:shape coordorigin="7577,2718" coordsize="2689,91" fillcolor="#D9ECF7" filled="t" path="m7577,2809l10266,2809,10266,2718,7577,2718,7577,2809xe" stroked="f" style="position:absolute;left:7577;top:2718;width:2689;height:91">
              <v:path arrowok="t"/>
              <v:fill/>
            </v:shape>
            <v:shape coordorigin="1829,4571" coordsize="1950,91" fillcolor="#D9ECF7" filled="t" path="m1829,4662l3779,4662,3779,4571,1829,4571,1829,4662xe" stroked="f" style="position:absolute;left:1829;top:4571;width:1950;height:91">
              <v:path arrowok="t"/>
              <v:fill/>
            </v:shape>
            <v:shape coordorigin="3779,4571" coordsize="3798,91" fillcolor="#D9ECF7" filled="t" path="m3779,4662l7577,4662,7577,4571,3779,4571,3779,4662xe" stroked="f" style="position:absolute;left:3779;top:4571;width:3798;height:91">
              <v:path arrowok="t"/>
              <v:fill/>
            </v:shape>
            <v:shape coordorigin="7577,4571" coordsize="2689,91" fillcolor="#D9ECF7" filled="t" path="m7577,4662l10266,4662,10266,4571,7577,4571,7577,4662xe" stroked="f" style="position:absolute;left:7577;top:4571;width:2689;height:91">
              <v:path arrowok="t"/>
              <v:fill/>
            </v:shape>
            <v:shape coordorigin="1829,4667" coordsize="1950,0" filled="f" path="m1829,4667l3779,4667e" strokecolor="#DDDDDD" stroked="t" strokeweight="0.58pt" style="position:absolute;left:1829;top:4667;width:1950;height:0">
              <v:path arrowok="t"/>
            </v:shape>
            <v:shape coordorigin="3779,4667" coordsize="10,0" filled="f" path="m3779,4667l3789,4667e" strokecolor="#DDDDDD" stroked="t" strokeweight="0.58pt" style="position:absolute;left:3779;top:4667;width:10;height:0">
              <v:path arrowok="t"/>
            </v:shape>
            <v:shape coordorigin="3789,4667" coordsize="3789,0" filled="f" path="m3789,4667l7577,4667e" strokecolor="#DDDDDD" stroked="t" strokeweight="0.58pt" style="position:absolute;left:3789;top:4667;width:3789;height:0">
              <v:path arrowok="t"/>
            </v:shape>
            <v:shape coordorigin="7577,4667" coordsize="10,0" filled="f" path="m7577,4667l7587,4667e" strokecolor="#DDDDDD" stroked="t" strokeweight="0.58pt" style="position:absolute;left:7577;top:4667;width:10;height:0">
              <v:path arrowok="t"/>
            </v:shape>
            <v:shape coordorigin="7587,4667" coordsize="2679,0" filled="f" path="m7587,4667l10266,4667e" strokecolor="#DDDDDD" stroked="t" strokeweight="0.58pt" style="position:absolute;left:7587;top:4667;width:2679;height:0">
              <v:path arrowok="t"/>
            </v:shape>
            <v:shape coordorigin="1829,7365" coordsize="1950,1762" fillcolor="#F8F8F8" filled="t" path="m1829,9127l3779,9127,3779,7365,1829,7365,1829,9127xe" stroked="f" style="position:absolute;left:1829;top:7365;width:1950;height:1762">
              <v:path arrowok="t"/>
              <v:fill/>
            </v:shape>
            <v:shape coordorigin="1926,7365" coordsize="1762,749" fillcolor="#F8F8F8" filled="t" path="m1926,8114l3688,8114,3688,7365,1926,7365,1926,8114xe" stroked="f" style="position:absolute;left:1926;top:7365;width:1762;height:749">
              <v:path arrowok="t"/>
              <v:fill/>
            </v:shape>
            <v:shape coordorigin="3779,7365" coordsize="3798,1762" fillcolor="#F8F8F8" filled="t" path="m3779,9127l7577,9127,7577,7365,3779,7365,3779,9127xe" stroked="f" style="position:absolute;left:3779;top:7365;width:3798;height:1762">
              <v:path arrowok="t"/>
              <v:fill/>
            </v:shape>
            <v:shape coordorigin="3870,7365" coordsize="3616,509" fillcolor="#F8F8F8" filled="t" path="m3870,7874l7486,7874,7486,7365,3870,7365,3870,7874xe" stroked="f" style="position:absolute;left:3870;top:7365;width:3616;height:509">
              <v:path arrowok="t"/>
              <v:fill/>
            </v:shape>
            <v:shape coordorigin="3870,7874" coordsize="3616,744" fillcolor="#F8F8F8" filled="t" path="m3870,8618l7486,8618,7486,7874,3870,7874,3870,8618xe" stroked="f" style="position:absolute;left:3870;top:7874;width:3616;height:744">
              <v:path arrowok="t"/>
              <v:fill/>
            </v:shape>
            <v:shape coordorigin="7577,7365" coordsize="2694,1762" fillcolor="#F8F8F8" filled="t" path="m7577,9127l10271,9127,10271,7365,7577,7365,7577,9127xe" stroked="f" style="position:absolute;left:7577;top:7365;width:2694;height:1762">
              <v:path arrowok="t"/>
              <v:fill/>
            </v:shape>
            <v:shape coordorigin="7668,7365" coordsize="2511,509" fillcolor="#F8F8F8" filled="t" path="m7668,7874l10180,7874,10180,7365,7668,7365,7668,7874xe" stroked="f" style="position:absolute;left:7668;top:7365;width:2511;height:509">
              <v:path arrowok="t"/>
              <v:fill/>
            </v:shape>
            <v:shape coordorigin="7668,7874" coordsize="2511,504" fillcolor="#F8F8F8" filled="t" path="m7668,8378l10180,8378,10180,7874,7668,7874,7668,8378xe" stroked="f" style="position:absolute;left:7668;top:7874;width:2511;height:504">
              <v:path arrowok="t"/>
              <v:fill/>
            </v:shape>
            <v:shape coordorigin="7668,8378" coordsize="2511,744" fillcolor="#F8F8F8" filled="t" path="m7668,9122l10180,9122,10180,8378,7668,8378,7668,9122xe" stroked="f" style="position:absolute;left:7668;top:8378;width:2511;height:744">
              <v:path arrowok="t"/>
              <v:fill/>
            </v:shape>
            <v:shape coordorigin="1829,7269" coordsize="1950,0" filled="f" path="m1829,7269l3779,7269e" strokecolor="#DDDDDD" stroked="t" strokeweight="0.58001pt" style="position:absolute;left:1829;top:7269;width:1950;height:0">
              <v:path arrowok="t"/>
            </v:shape>
            <v:shape coordorigin="1829,7274" coordsize="1950,91" fillcolor="#F8F8F8" filled="t" path="m1829,7365l3779,7365,3779,7274,1829,7274,1829,7365xe" stroked="f" style="position:absolute;left:1829;top:7274;width:1950;height:91">
              <v:path arrowok="t"/>
              <v:fill/>
            </v:shape>
            <v:shape coordorigin="3784,7274" coordsize="0,91" filled="f" path="m3784,7274l3784,7365e" strokecolor="#F8F8F8" stroked="t" strokeweight="0.58001pt" style="position:absolute;left:3784;top:7274;width:0;height:91">
              <v:path arrowok="t"/>
            </v:shape>
            <v:shape coordorigin="3779,7269" coordsize="10,0" filled="f" path="m3779,7269l3789,7269e" strokecolor="#DDDDDD" stroked="t" strokeweight="0.58001pt" style="position:absolute;left:3779;top:7269;width:10;height:0">
              <v:path arrowok="t"/>
            </v:shape>
            <v:shape coordorigin="3789,7269" coordsize="3789,0" filled="f" path="m3789,7269l7577,7269e" strokecolor="#DDDDDD" stroked="t" strokeweight="0.58001pt" style="position:absolute;left:3789;top:7269;width:3789;height:0">
              <v:path arrowok="t"/>
            </v:shape>
            <v:shape coordorigin="3789,7274" coordsize="3789,91" fillcolor="#F8F8F8" filled="t" path="m3789,7365l7577,7365,7577,7274,3789,7274,3789,7365xe" stroked="f" style="position:absolute;left:3789;top:7274;width:3789;height:91">
              <v:path arrowok="t"/>
              <v:fill/>
            </v:shape>
            <v:shape coordorigin="7582,7274" coordsize="0,91" filled="f" path="m7582,7274l7582,7365e" strokecolor="#F8F8F8" stroked="t" strokeweight="0.57998pt" style="position:absolute;left:7582;top:7274;width:0;height:91">
              <v:path arrowok="t"/>
            </v:shape>
            <v:shape coordorigin="7577,7269" coordsize="10,0" filled="f" path="m7577,7269l7587,7269e" strokecolor="#DDDDDD" stroked="t" strokeweight="0.58001pt" style="position:absolute;left:7577;top:7269;width:10;height:0">
              <v:path arrowok="t"/>
            </v:shape>
            <v:shape coordorigin="7587,7269" coordsize="2679,0" filled="f" path="m7587,7269l10266,7269e" strokecolor="#DDDDDD" stroked="t" strokeweight="0.58001pt" style="position:absolute;left:7587;top:7269;width:2679;height:0">
              <v:path arrowok="t"/>
            </v:shape>
            <v:shape coordorigin="7587,7274" coordsize="2679,91" fillcolor="#F8F8F8" filled="t" path="m7587,7365l10266,7365,10266,7274,7587,7274,7587,7365xe" stroked="f" style="position:absolute;left:7587;top:7274;width:2679;height:91">
              <v:path arrowok="t"/>
              <v:fill/>
            </v:shape>
            <v:shape coordorigin="1829,9127" coordsize="1950,92" fillcolor="#F8F8F8" filled="t" path="m1829,9219l3779,9219,3779,9127,1829,9127,1829,9219xe" stroked="f" style="position:absolute;left:1829;top:9127;width:1950;height:92">
              <v:path arrowok="t"/>
              <v:fill/>
            </v:shape>
            <v:shape coordorigin="3779,9127" coordsize="3798,92" fillcolor="#F8F8F8" filled="t" path="m3779,9219l7577,9219,7577,9127,3779,9127,3779,9219xe" stroked="f" style="position:absolute;left:3779;top:9127;width:3798;height:92">
              <v:path arrowok="t"/>
              <v:fill/>
            </v:shape>
            <v:shape coordorigin="7577,9127" coordsize="2689,92" fillcolor="#F8F8F8" filled="t" path="m7577,9219l10266,9219,10266,9127,7577,9127,7577,9219xe" stroked="f" style="position:absolute;left:7577;top:9127;width:2689;height:92">
              <v:path arrowok="t"/>
              <v:fill/>
            </v:shape>
            <v:shape coordorigin="1829,9224" coordsize="1950,0" filled="f" path="m1829,9224l3779,9224e" strokecolor="#DDDDDD" stroked="t" strokeweight="0.58001pt" style="position:absolute;left:1829;top:9224;width:1950;height:0">
              <v:path arrowok="t"/>
            </v:shape>
            <v:shape coordorigin="3779,9224" coordsize="10,0" filled="f" path="m3779,9224l3789,9224e" strokecolor="#DDDDDD" stroked="t" strokeweight="0.58001pt" style="position:absolute;left:3779;top:9224;width:10;height:0">
              <v:path arrowok="t"/>
            </v:shape>
            <v:shape coordorigin="3789,9224" coordsize="3789,0" filled="f" path="m3789,9224l7577,9224e" strokecolor="#DDDDDD" stroked="t" strokeweight="0.58001pt" style="position:absolute;left:3789;top:9224;width:3789;height:0">
              <v:path arrowok="t"/>
            </v:shape>
            <v:shape coordorigin="7577,9224" coordsize="10,0" filled="f" path="m7577,9224l7587,9224e" strokecolor="#DDDDDD" stroked="t" strokeweight="0.58001pt" style="position:absolute;left:7577;top:9224;width:10;height:0">
              <v:path arrowok="t"/>
            </v:shape>
            <v:shape coordorigin="7587,9224" coordsize="2679,0" filled="f" path="m7587,9224l10266,9224e" strokecolor="#DDDDDD" stroked="t" strokeweight="0.58001pt" style="position:absolute;left:7587;top:9224;width:2679;height:0">
              <v:path arrowok="t"/>
            </v:shape>
            <v:shape coordorigin="1829,11485" coordsize="1950,1556" fillcolor="#F8F8F8" filled="t" path="m1829,13041l3779,13041,3779,11485,1829,11485,1829,13041xe" stroked="f" style="position:absolute;left:1829;top:11485;width:1950;height:1556">
              <v:path arrowok="t"/>
              <v:fill/>
            </v:shape>
            <v:shape coordorigin="1926,11485" coordsize="1762,749" fillcolor="#F8F8F8" filled="t" path="m1926,12234l3688,12234,3688,11485,1926,11485,1926,12234xe" stroked="f" style="position:absolute;left:1926;top:11485;width:1762;height:749">
              <v:path arrowok="t"/>
              <v:fill/>
            </v:shape>
            <v:shape coordorigin="3779,11485" coordsize="3798,1556" fillcolor="#F8F8F8" filled="t" path="m3779,13041l7577,13041,7577,11485,3779,11485,3779,13041xe" stroked="f" style="position:absolute;left:3779;top:11485;width:3798;height:1556">
              <v:path arrowok="t"/>
              <v:fill/>
            </v:shape>
            <v:shape coordorigin="3870,11485" coordsize="3616,509" fillcolor="#F8F8F8" filled="t" path="m3870,11994l7486,11994,7486,11485,3870,11485,3870,11994xe" stroked="f" style="position:absolute;left:3870;top:11485;width:3616;height:509">
              <v:path arrowok="t"/>
              <v:fill/>
            </v:shape>
            <v:shape coordorigin="3870,11994" coordsize="3616,744" fillcolor="#F8F8F8" filled="t" path="m3870,12738l7486,12738,7486,11994,3870,11994,3870,12738xe" stroked="f" style="position:absolute;left:3870;top:11994;width:3616;height:744">
              <v:path arrowok="t"/>
              <v:fill/>
            </v:shape>
            <v:shape coordorigin="7577,11485" coordsize="2694,1556" fillcolor="#F8F8F8" filled="t" path="m7577,13041l10271,13041,10271,11485,7577,11485,7577,13041xe" stroked="f" style="position:absolute;left:7577;top:11485;width:2694;height:1556">
              <v:path arrowok="t"/>
              <v:fill/>
            </v:shape>
            <v:shape coordorigin="7668,11485" coordsize="2511,509" fillcolor="#F8F8F8" filled="t" path="m7668,11994l10180,11994,10180,11485,7668,11485,7668,11994xe" stroked="f" style="position:absolute;left:7668;top:11485;width:2511;height:509">
              <v:path arrowok="t"/>
              <v:fill/>
            </v:shape>
            <v:shape coordorigin="7668,11994" coordsize="2511,744" fillcolor="#F8F8F8" filled="t" path="m7668,12738l10180,12738,10180,11994,7668,11994,7668,12738xe" stroked="f" style="position:absolute;left:7668;top:11994;width:2511;height:744">
              <v:path arrowok="t"/>
              <v:fill/>
            </v:shape>
            <v:shape coordorigin="1829,11389" coordsize="1950,0" filled="f" path="m1829,11389l3779,11389e" strokecolor="#DDDDDD" stroked="t" strokeweight="0.57998pt" style="position:absolute;left:1829;top:11389;width:1950;height:0">
              <v:path arrowok="t"/>
            </v:shape>
            <v:shape coordorigin="1829,11394" coordsize="1950,91" fillcolor="#F8F8F8" filled="t" path="m1829,11485l3779,11485,3779,11394,1829,11394,1829,11485xe" stroked="f" style="position:absolute;left:1829;top:11394;width:1950;height:91">
              <v:path arrowok="t"/>
              <v:fill/>
            </v:shape>
            <v:shape coordorigin="3784,11394" coordsize="0,91" filled="f" path="m3784,11394l3784,11485e" strokecolor="#F8F8F8" stroked="t" strokeweight="0.58001pt" style="position:absolute;left:3784;top:11394;width:0;height:91">
              <v:path arrowok="t"/>
            </v:shape>
            <v:shape coordorigin="3779,11389" coordsize="10,0" filled="f" path="m3779,11389l3789,11389e" strokecolor="#DDDDDD" stroked="t" strokeweight="0.57998pt" style="position:absolute;left:3779;top:11389;width:10;height:0">
              <v:path arrowok="t"/>
            </v:shape>
            <v:shape coordorigin="3789,11389" coordsize="3789,0" filled="f" path="m3789,11389l7577,11389e" strokecolor="#DDDDDD" stroked="t" strokeweight="0.57998pt" style="position:absolute;left:3789;top:11389;width:3789;height:0">
              <v:path arrowok="t"/>
            </v:shape>
            <v:shape coordorigin="3789,11394" coordsize="3789,91" fillcolor="#F8F8F8" filled="t" path="m3789,11485l7577,11485,7577,11394,3789,11394,3789,11485xe" stroked="f" style="position:absolute;left:3789;top:11394;width:3789;height:91">
              <v:path arrowok="t"/>
              <v:fill/>
            </v:shape>
            <v:shape coordorigin="7582,11394" coordsize="0,91" filled="f" path="m7582,11394l7582,11485e" strokecolor="#F8F8F8" stroked="t" strokeweight="0.57998pt" style="position:absolute;left:7582;top:11394;width:0;height:91">
              <v:path arrowok="t"/>
            </v:shape>
            <v:shape coordorigin="7577,11389" coordsize="10,0" filled="f" path="m7577,11389l7587,11389e" strokecolor="#DDDDDD" stroked="t" strokeweight="0.57998pt" style="position:absolute;left:7577;top:11389;width:10;height:0">
              <v:path arrowok="t"/>
            </v:shape>
            <v:shape coordorigin="7587,11389" coordsize="2679,0" filled="f" path="m7587,11389l10266,11389e" strokecolor="#DDDDDD" stroked="t" strokeweight="0.57998pt" style="position:absolute;left:7587;top:11389;width:2679;height:0">
              <v:path arrowok="t"/>
            </v:shape>
            <v:shape coordorigin="7587,11394" coordsize="2679,91" fillcolor="#F8F8F8" filled="t" path="m7587,11485l10266,11485,10266,11394,7587,11394,7587,11485xe" stroked="f" style="position:absolute;left:7587;top:11394;width:2679;height:91">
              <v:path arrowok="t"/>
              <v:fill/>
            </v:shape>
            <v:shape coordorigin="1829,13041" coordsize="1950,91" fillcolor="#F8F8F8" filled="t" path="m1829,13132l3779,13132,3779,13041,1829,13041,1829,13132xe" stroked="f" style="position:absolute;left:1829;top:13041;width:1950;height:91">
              <v:path arrowok="t"/>
              <v:fill/>
            </v:shape>
            <v:shape coordorigin="3779,13041" coordsize="3798,91" fillcolor="#F8F8F8" filled="t" path="m3779,13132l7577,13132,7577,13041,3779,13041,3779,13132xe" stroked="f" style="position:absolute;left:3779;top:13041;width:3798;height:91">
              <v:path arrowok="t"/>
              <v:fill/>
            </v:shape>
            <v:shape coordorigin="7577,13041" coordsize="2689,91" fillcolor="#F8F8F8" filled="t" path="m7577,13132l10266,13132,10266,13041,7577,13041,7577,13132xe" stroked="f" style="position:absolute;left:7577;top:13041;width:2689;height:91">
              <v:path arrowok="t"/>
              <v:fill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1701" filled="f" path="m720,1440l720,13141e" strokecolor="#000000" stroked="t" strokeweight="0.58pt" style="position:absolute;left:720;top:1440;width:0;height:11701">
              <v:path arrowok="t"/>
            </v:shape>
            <v:shape coordorigin="725,13137" coordsize="1099,0" filled="f" path="m725,13137l1824,13137e" strokecolor="#000000" stroked="t" strokeweight="0.58004pt" style="position:absolute;left:725;top:13137;width:1099;height:0">
              <v:path arrowok="t"/>
            </v:shape>
            <v:shape coordorigin="1810,13137" coordsize="10,0" filled="f" path="m1810,13137l1820,13137e" strokecolor="#000000" stroked="t" strokeweight="0.58004pt" style="position:absolute;left:1810;top:13137;width:10;height:0">
              <v:path arrowok="t"/>
            </v:shape>
            <v:shape coordorigin="1820,13137" coordsize="8648,0" filled="f" path="m1820,13137l10468,13137e" strokecolor="#000000" stroked="t" strokeweight="0.58004pt" style="position:absolute;left:1820;top:13137;width:8648;height:0">
              <v:path arrowok="t"/>
            </v:shape>
            <v:shape coordorigin="10473,1440" coordsize="0,11701" filled="f" path="m10473,1440l10473,13141e" strokecolor="#000000" stroked="t" strokeweight="0.57998pt" style="position:absolute;left:10473;top:1440;width:0;height:11701">
              <v:path arrowok="t"/>
            </v:shape>
            <v:shape style="position:absolute;left:2188;top:3988;width:7863;height:7863" type="#_x0000_t75">
              <v:imagedata o:title="" r:id="rId259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Be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pict>
          <v:shape fillcolor="#AAB3BC" stroked="f" style="position:absolute;margin-left:85.654pt;margin-top:-46.7325pt;width:321.92pt;height:80pt;mso-position-horizontal-relative:page;mso-position-vertical-relative:paragraph;z-index:-2037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Im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3770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programming languages.                             programming languages.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16"/>
          <w:szCs w:val="16"/>
        </w:rPr>
        <w:jc w:val="left"/>
        <w:spacing w:before="7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826" w:right="-53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Risk analysation         Collaborating the impact of internal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3770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operational failures.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</w:pPr>
      <w:r>
        <w:br w:type="column"/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Models are used to analyze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sectPr>
          <w:type w:val="continuous"/>
          <w:pgSz w:h="15840" w:w="12240"/>
          <w:pgMar w:bottom="0" w:left="100" w:right="120" w:top="0"/>
          <w:cols w:equalWidth="off" w:num="2">
            <w:col w:space="648" w:w="6920"/>
            <w:col w:w="4452"/>
          </w:cols>
        </w:sectPr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the individual process.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8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Complexity                 Simple                                                          Complex and highly data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7568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intensive.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826"/>
      </w:pPr>
      <w:r>
        <w:rPr>
          <w:rFonts w:ascii="Times New Roman" w:cs="Times New Roman" w:eastAsia="Times New Roman" w:hAnsi="Times New Roman"/>
          <w:color w:val="212121"/>
          <w:position w:val="-1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7" w:line="240" w:lineRule="exact"/>
        <w:ind w:firstLine="43" w:left="9965" w:right="1744"/>
      </w:pPr>
      <w:r>
        <w:pict>
          <v:group coordorigin="1819,3197" coordsize="8462,8655" style="position:absolute;margin-left:90.964pt;margin-top:159.84pt;width:423.086pt;height:432.736pt;mso-position-horizontal-relative:page;mso-position-vertical-relative:page;z-index:-20373">
            <v:shape coordorigin="1829,3299" coordsize="1950,1253" fillcolor="#F8F8F8" filled="t" path="m1829,4552l3779,4552,3779,3299,1829,3299,1829,4552xe" stroked="f" style="position:absolute;left:1829;top:3299;width:1950;height:1253">
              <v:path arrowok="t"/>
              <v:fill/>
            </v:shape>
            <v:shape coordorigin="1926,3299" coordsize="1762,749" fillcolor="#F8F8F8" filled="t" path="m1926,4047l3688,4047,3688,3299,1926,3299,1926,4047xe" stroked="f" style="position:absolute;left:1926;top:3299;width:1762;height:749">
              <v:path arrowok="t"/>
              <v:fill/>
            </v:shape>
            <v:shape coordorigin="3779,3299" coordsize="3798,1253" fillcolor="#F8F8F8" filled="t" path="m3779,4552l7577,4552,7577,3299,3779,3299,3779,4552xe" stroked="f" style="position:absolute;left:3779;top:3299;width:3798;height:1253">
              <v:path arrowok="t"/>
              <v:fill/>
            </v:shape>
            <v:shape coordorigin="3870,3299" coordsize="3616,749" fillcolor="#F8F8F8" filled="t" path="m3870,4047l7486,4047,7486,3299,3870,3299,3870,4047xe" stroked="f" style="position:absolute;left:3870;top:3299;width:3616;height:749">
              <v:path arrowok="t"/>
              <v:fill/>
            </v:shape>
            <v:shape coordorigin="7577,3299" coordsize="2694,1253" fillcolor="#F8F8F8" filled="t" path="m7577,4552l10271,4552,10271,3299,7577,3299,7577,4552xe" stroked="f" style="position:absolute;left:7577;top:3299;width:2694;height:1253">
              <v:path arrowok="t"/>
              <v:fill/>
            </v:shape>
            <v:shape coordorigin="7668,3299" coordsize="2511,509" fillcolor="#F8F8F8" filled="t" path="m7668,3807l10180,3807,10180,3299,7668,3299,7668,3807xe" stroked="f" style="position:absolute;left:7668;top:3299;width:2511;height:509">
              <v:path arrowok="t"/>
              <v:fill/>
            </v:shape>
            <v:shape coordorigin="7668,3807" coordsize="2511,744" fillcolor="#F8F8F8" filled="t" path="m7668,4552l10180,4552,10180,3807,7668,3807,7668,4552xe" stroked="f" style="position:absolute;left:7668;top:3807;width:2511;height:744">
              <v:path arrowok="t"/>
              <v:fill/>
            </v:shape>
            <v:shape coordorigin="1829,3203" coordsize="1950,0" filled="f" path="m1829,3203l3779,3203e" strokecolor="#DDDDDD" stroked="t" strokeweight="0.58pt" style="position:absolute;left:1829;top:3203;width:1950;height:0">
              <v:path arrowok="t"/>
            </v:shape>
            <v:shape coordorigin="1829,3207" coordsize="1950,91" fillcolor="#F8F8F8" filled="t" path="m1829,3299l3779,3299,3779,3207,1829,3207,1829,3299xe" stroked="f" style="position:absolute;left:1829;top:3207;width:1950;height:91">
              <v:path arrowok="t"/>
              <v:fill/>
            </v:shape>
            <v:shape coordorigin="3784,3207" coordsize="0,91" filled="f" path="m3784,3207l3784,3299e" strokecolor="#F8F8F8" stroked="t" strokeweight="0.58001pt" style="position:absolute;left:3784;top:3207;width:0;height:91">
              <v:path arrowok="t"/>
            </v:shape>
            <v:shape coordorigin="3779,3203" coordsize="10,0" filled="f" path="m3779,3203l3789,3203e" strokecolor="#DDDDDD" stroked="t" strokeweight="0.58pt" style="position:absolute;left:3779;top:3203;width:10;height:0">
              <v:path arrowok="t"/>
            </v:shape>
            <v:shape coordorigin="3789,3203" coordsize="3789,0" filled="f" path="m3789,3203l7577,3203e" strokecolor="#DDDDDD" stroked="t" strokeweight="0.58pt" style="position:absolute;left:3789;top:3203;width:3789;height:0">
              <v:path arrowok="t"/>
            </v:shape>
            <v:shape coordorigin="3789,3207" coordsize="3789,91" fillcolor="#F8F8F8" filled="t" path="m3789,3299l7577,3299,7577,3207,3789,3207,3789,3299xe" stroked="f" style="position:absolute;left:3789;top:3207;width:3789;height:91">
              <v:path arrowok="t"/>
              <v:fill/>
            </v:shape>
            <v:shape coordorigin="7582,3207" coordsize="0,91" filled="f" path="m7582,3207l7582,3299e" strokecolor="#F8F8F8" stroked="t" strokeweight="0.57998pt" style="position:absolute;left:7582;top:3207;width:0;height:91">
              <v:path arrowok="t"/>
            </v:shape>
            <v:shape coordorigin="7577,3203" coordsize="10,0" filled="f" path="m7577,3203l7587,3203e" strokecolor="#DDDDDD" stroked="t" strokeweight="0.58pt" style="position:absolute;left:7577;top:3203;width:10;height:0">
              <v:path arrowok="t"/>
            </v:shape>
            <v:shape coordorigin="7587,3203" coordsize="2679,0" filled="f" path="m7587,3203l10266,3203e" strokecolor="#DDDDDD" stroked="t" strokeweight="0.58pt" style="position:absolute;left:7587;top:3203;width:2679;height:0">
              <v:path arrowok="t"/>
            </v:shape>
            <v:shape coordorigin="7587,3207" coordsize="2679,91" fillcolor="#F8F8F8" filled="t" path="m7587,3299l10266,3299,10266,3207,7587,3207,7587,3299xe" stroked="f" style="position:absolute;left:7587;top:3207;width:2679;height:91">
              <v:path arrowok="t"/>
              <v:fill/>
            </v:shape>
            <v:shape coordorigin="1829,4552" coordsize="1950,91" fillcolor="#F8F8F8" filled="t" path="m1829,4643l3779,4643,3779,4552,1829,4552,1829,4643xe" stroked="f" style="position:absolute;left:1829;top:4552;width:1950;height:91">
              <v:path arrowok="t"/>
              <v:fill/>
            </v:shape>
            <v:shape coordorigin="3779,4552" coordsize="3798,91" fillcolor="#F8F8F8" filled="t" path="m3779,4643l7577,4643,7577,4552,3779,4552,3779,4643xe" stroked="f" style="position:absolute;left:3779;top:4552;width:3798;height:91">
              <v:path arrowok="t"/>
              <v:fill/>
            </v:shape>
            <v:shape coordorigin="7577,4552" coordsize="2689,91" fillcolor="#F8F8F8" filled="t" path="m7577,4643l10266,4643,10266,4552,7577,4552,7577,4643xe" stroked="f" style="position:absolute;left:7577;top:4552;width:2689;height:91">
              <v:path arrowok="t"/>
              <v:fill/>
            </v:shape>
            <v:shape coordorigin="1829,4648" coordsize="1950,0" filled="f" path="m1829,4648l3779,4648e" strokecolor="#DDDDDD" stroked="t" strokeweight="0.58pt" style="position:absolute;left:1829;top:4648;width:1950;height:0">
              <v:path arrowok="t"/>
            </v:shape>
            <v:shape coordorigin="1829,4744" coordsize="1950,1124" fillcolor="#F3F3F3" filled="t" path="m1829,5868l3779,5868,3779,4744,1829,4744,1829,5868xe" stroked="f" style="position:absolute;left:1829;top:4744;width:1950;height:1124">
              <v:path arrowok="t"/>
              <v:fill/>
            </v:shape>
            <v:shape coordorigin="1926,4749" coordsize="1762,744" fillcolor="#F3F3F3" filled="t" path="m3688,5493l3688,4749,1926,4749,1926,5493,3688,5493xe" stroked="f" style="position:absolute;left:1926;top:4749;width:1762;height:744">
              <v:path arrowok="t"/>
              <v:fill/>
            </v:shape>
            <v:shape coordorigin="3779,4744" coordsize="3798,1124" fillcolor="#F3F3F3" filled="t" path="m3779,5868l7577,5868,7577,4744,3779,4744,3779,5868xe" stroked="f" style="position:absolute;left:3779;top:4744;width:3798;height:1124">
              <v:path arrowok="t"/>
              <v:fill/>
            </v:shape>
            <v:shape coordorigin="3870,4749" coordsize="3616,744" fillcolor="#F3F3F3" filled="t" path="m7486,5493l7486,4749,3870,4749,3870,5493,7486,5493xe" stroked="f" style="position:absolute;left:3870;top:4749;width:3616;height:744">
              <v:path arrowok="t"/>
              <v:fill/>
            </v:shape>
            <v:shape coordorigin="7577,4744" coordsize="2694,1124" fillcolor="#F3F3F3" filled="t" path="m7577,5868l10271,5868,10271,4744,7577,4744,7577,5868xe" stroked="f" style="position:absolute;left:7577;top:4744;width:2694;height:1124">
              <v:path arrowok="t"/>
              <v:fill/>
            </v:shape>
            <v:shape coordorigin="7668,4749" coordsize="2511,744" fillcolor="#F3F3F3" filled="t" path="m10180,5493l10180,4749,7668,4749,7668,5493,10180,5493xe" stroked="f" style="position:absolute;left:7668;top:4749;width:2511;height:744">
              <v:path arrowok="t"/>
              <v:fill/>
            </v:shape>
            <v:shape coordorigin="1829,4653" coordsize="1950,91" fillcolor="#F3F3F3" filled="t" path="m1829,4744l3779,4744,3779,4653,1829,4653,1829,4744xe" stroked="f" style="position:absolute;left:1829;top:4653;width:1950;height:91">
              <v:path arrowok="t"/>
              <v:fill/>
            </v:shape>
            <v:shape coordorigin="3784,4653" coordsize="0,91" filled="f" path="m3784,4653l3784,4744e" strokecolor="#F3F3F3" stroked="t" strokeweight="0.58001pt" style="position:absolute;left:3784;top:4653;width:0;height:91">
              <v:path arrowok="t"/>
            </v:shape>
            <v:shape coordorigin="3779,4648" coordsize="10,0" filled="f" path="m3779,4648l3789,4648e" strokecolor="#DDDDDD" stroked="t" strokeweight="0.58pt" style="position:absolute;left:3779;top:4648;width:10;height:0">
              <v:path arrowok="t"/>
            </v:shape>
            <v:shape coordorigin="3789,4648" coordsize="3789,0" filled="f" path="m3789,4648l7577,4648e" strokecolor="#DDDDDD" stroked="t" strokeweight="0.58pt" style="position:absolute;left:3789;top:4648;width:3789;height:0">
              <v:path arrowok="t"/>
            </v:shape>
            <v:shape coordorigin="3789,4653" coordsize="3789,91" fillcolor="#F3F3F3" filled="t" path="m3789,4744l7577,4744,7577,4653,3789,4653,3789,4744xe" stroked="f" style="position:absolute;left:3789;top:4653;width:3789;height:91">
              <v:path arrowok="t"/>
              <v:fill/>
            </v:shape>
            <v:shape coordorigin="7582,4653" coordsize="0,91" filled="f" path="m7582,4653l7582,4744e" strokecolor="#F3F3F3" stroked="t" strokeweight="0.57998pt" style="position:absolute;left:7582;top:4653;width:0;height:91">
              <v:path arrowok="t"/>
            </v:shape>
            <v:shape coordorigin="7577,4648" coordsize="10,0" filled="f" path="m7577,4648l7587,4648e" strokecolor="#DDDDDD" stroked="t" strokeweight="0.58pt" style="position:absolute;left:7577;top:4648;width:10;height:0">
              <v:path arrowok="t"/>
            </v:shape>
            <v:shape coordorigin="7587,4648" coordsize="2679,0" filled="f" path="m7587,4648l10266,4648e" strokecolor="#DDDDDD" stroked="t" strokeweight="0.58pt" style="position:absolute;left:7587;top:4648;width:2679;height:0">
              <v:path arrowok="t"/>
            </v:shape>
            <v:shape coordorigin="7587,4653" coordsize="2679,91" fillcolor="#F3F3F3" filled="t" path="m7587,4744l10266,4744,10266,4653,7587,4653,7587,4744xe" stroked="f" style="position:absolute;left:7587;top:4653;width:2679;height:91">
              <v:path arrowok="t"/>
              <v:fill/>
            </v:shape>
            <v:shape coordorigin="1829,5868" coordsize="1950,91" fillcolor="#F3F3F3" filled="t" path="m1829,5959l3779,5959,3779,5868,1829,5868,1829,5959xe" stroked="f" style="position:absolute;left:1829;top:5868;width:1950;height:91">
              <v:path arrowok="t"/>
              <v:fill/>
            </v:shape>
            <v:shape coordorigin="3779,5868" coordsize="3798,91" fillcolor="#F3F3F3" filled="t" path="m3779,5959l7577,5959,7577,5868,3779,5868,3779,5959xe" stroked="f" style="position:absolute;left:3779;top:5868;width:3798;height:91">
              <v:path arrowok="t"/>
              <v:fill/>
            </v:shape>
            <v:shape coordorigin="7577,5868" coordsize="2689,91" fillcolor="#F3F3F3" filled="t" path="m7577,5959l10266,5959,10266,5868,7577,5868,7577,5959xe" stroked="f" style="position:absolute;left:7577;top:5868;width:2689;height:91">
              <v:path arrowok="t"/>
              <v:fill/>
            </v:shape>
            <v:shape style="position:absolute;left:2188;top:3988;width:7863;height:7863" type="#_x0000_t75">
              <v:imagedata o:title="" r:id="rId260"/>
            </v:shape>
            <w10:wrap type="none"/>
          </v:group>
        </w:pict>
      </w:r>
      <w:r>
        <w:pict>
          <v:shape fillcolor="#AAB3BC" stroked="f" style="position:absolute;margin-left:351.909pt;margin-top:-110.527pt;width:151.28pt;height:80pt;mso-position-horizontal-relative:page;mso-position-vertical-relative:paragraph;z-index:-2037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F2F2F"/>
          <w:sz w:val="22"/>
          <w:szCs w:val="22"/>
        </w:rPr>
        <w:t>ith</w:t>
      </w:r>
      <w:r>
        <w:rPr>
          <w:rFonts w:ascii="Times New Roman" w:cs="Times New Roman" w:eastAsia="Times New Roman" w:hAnsi="Times New Roman"/>
          <w:color w:val="2F2F2F"/>
          <w:sz w:val="22"/>
          <w:szCs w:val="22"/>
        </w:rPr>
        <w:t> 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20"/>
      </w:pPr>
      <w:r>
        <w:pict>
          <v:shape filled="f" stroked="f" style="position:absolute;margin-left:96.528pt;margin-top:-198.203pt;width:421.332pt;height:395.942pt;mso-position-horizontal-relative:page;mso-position-vertical-relative:paragraph;z-index:-20375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2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2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orks on                    Big to small components.                            Small to big components.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0" w:right="143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Testing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Debugging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are significant activities during software development and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 maintenance.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Testing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aims at finding a problem while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Debugging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aims at solving the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 problem. Only after the testing team reports 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defect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color w:val="2F2F2F"/>
                      <w:sz w:val="22"/>
                      <w:szCs w:val="22"/>
                    </w:rPr>
                    <w:t>debugging 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can take place. W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 debugging, the developer identifies the problem in the system/application/code. Onc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 the developer has fixed the bug, tester re-tests to ensure that the error/bug no longer</w:t>
                  </w:r>
                  <w:r>
                    <w:rPr>
                      <w:rFonts w:ascii="Times New Roman" w:cs="Times New Roman" w:eastAsia="Times New Roman" w:hAnsi="Times New Roman"/>
                      <w:color w:val="2F2F2F"/>
                      <w:sz w:val="22"/>
                      <w:szCs w:val="22"/>
                    </w:rPr>
                    <w:t> exists. The figure given below demonstrates the fact very well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 w:line="359" w:lineRule="auto"/>
                    <w:ind w:hanging="187" w:left="187" w:right="2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Write a note on equivalence partitioning &amp; boundary value analysis of black bo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stingAPR/MAY-16 , NOV/DEC-15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3" w:line="259" w:lineRule="auto"/>
                    <w:ind w:left="720" w:right="243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Equivalence partitioning (EP) is a specification-based or black-box technique. It can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applied at any level of testing and is often a good technique to use first.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600" w:val="left"/>
                    </w:tabs>
                    <w:jc w:val="left"/>
                    <w:ind w:hanging="360" w:left="614" w:right="-38"/>
                  </w:pPr>
                  <w:r>
                    <w:rPr>
                      <w:rFonts w:ascii="Arial Unicode MS" w:cs="Arial Unicode MS" w:eastAsia="Arial Unicode MS" w:hAnsi="Arial Unicode MS"/>
                      <w:color w:val="333333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color w:val="333333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The idea behind this technique is to divide (i.e. to partition) a set of test conditions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groups  or  sets  that  can  be  considered  the  same  (i.e.  the  system  should  handle  t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</w:t>
                  </w:r>
                  <w:r>
                    <w:rPr>
                      <w:rFonts w:ascii="Liberation Serif" w:cs="Liberation Serif" w:eastAsia="Liberation Serif" w:hAnsi="Liberation Serif"/>
                      <w:color w:val="333333"/>
                      <w:sz w:val="22"/>
                      <w:szCs w:val="22"/>
                    </w:rPr>
                    <w:t>equivalently),  hence ‘equivalence partitioning’.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333333"/>
                      <w:sz w:val="22"/>
                      <w:szCs w:val="22"/>
                    </w:rPr>
                    <w:t>Equivalence  partitions 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are also  know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as equivalence classes </w:t>
                  </w:r>
                  <w:r>
                    <w:rPr>
                      <w:rFonts w:ascii="Liberation Serif" w:cs="Liberation Serif" w:eastAsia="Liberation Serif" w:hAnsi="Liberation Serif"/>
                      <w:color w:val="333333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the two terms mean exactly the same thing.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54"/>
                  </w:pPr>
                  <w:r>
                    <w:rPr>
                      <w:rFonts w:ascii="Arial Unicode MS" w:cs="Arial Unicode MS" w:eastAsia="Arial Unicode MS" w:hAnsi="Arial Unicode MS"/>
                      <w:color w:val="333333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In  equivalence-partitioning  technique  we  need  to  test  only  one  condition  from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14" w:right="95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partition. This is because we are assuming that all the conditions in one partition wi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treated in the same way by the software. If one condition in a partition works, we ass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all of the conditions in that partition will work, and so there is little point in testing any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these  others.  Similarly,  if  one  of  the  conditions  in  a  partition  does  not  work,  then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764,13235" style="position:absolute;margin-left:35.734pt;margin-top:71.73pt;width:488.186pt;height:661.736pt;mso-position-horizontal-relative:page;mso-position-vertical-relative:page;z-index:-20374">
            <v:shape coordorigin="1829,1455" coordsize="1950,0" filled="f" path="m1829,1455l3779,1455e" strokecolor="#DDDDDD" stroked="t" strokeweight="0.58pt" style="position:absolute;left:1829;top:1455;width:1950;height:0">
              <v:path arrowok="t"/>
            </v:shape>
            <v:shape coordorigin="3779,1455" coordsize="10,0" filled="f" path="m3779,1455l3789,1455e" strokecolor="#DDDDDD" stroked="t" strokeweight="0.58pt" style="position:absolute;left:3779;top:1455;width:10;height:0">
              <v:path arrowok="t"/>
            </v:shape>
            <v:shape coordorigin="3789,1455" coordsize="3789,0" filled="f" path="m3789,1455l7577,1455e" strokecolor="#DDDDDD" stroked="t" strokeweight="0.58pt" style="position:absolute;left:3789;top:1455;width:3789;height:0">
              <v:path arrowok="t"/>
            </v:shape>
            <v:shape coordorigin="7577,1455" coordsize="10,0" filled="f" path="m7577,1455l7587,1455e" strokecolor="#DDDDDD" stroked="t" strokeweight="0.58pt" style="position:absolute;left:7577;top:1455;width:10;height:0">
              <v:path arrowok="t"/>
            </v:shape>
            <v:shape coordorigin="7587,1455" coordsize="2679,0" filled="f" path="m7587,1455l10266,1455e" strokecolor="#DDDDDD" stroked="t" strokeweight="0.58pt" style="position:absolute;left:7587;top:1455;width:2679;height:0">
              <v:path arrowok="t"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223" filled="f" path="m720,1440l720,14664e" strokecolor="#000000" stroked="t" strokeweight="0.58pt" style="position:absolute;left:720;top:1440;width:0;height:13223">
              <v:path arrowok="t"/>
            </v:shape>
            <v:shape coordorigin="725,14659" coordsize="1099,0" filled="f" path="m725,14659l1824,14659e" strokecolor="#000000" stroked="t" strokeweight="0.58004pt" style="position:absolute;left:725;top:14659;width:1099;height:0">
              <v:path arrowok="t"/>
            </v:shape>
            <v:shape coordorigin="1810,14659" coordsize="10,0" filled="f" path="m1810,14659l1820,14659e" strokecolor="#000000" stroked="t" strokeweight="0.58004pt" style="position:absolute;left:1810;top:14659;width:10;height:0">
              <v:path arrowok="t"/>
            </v:shape>
            <v:shape coordorigin="2651,14356" coordsize="5013,264" fillcolor="#FFFFFF" filled="t" path="m2651,14620l7664,14620,7664,14356,2651,14356,2651,14620xe" stroked="f" style="position:absolute;left:2651;top:14356;width:5013;height:264">
              <v:path arrowok="t"/>
              <v:fill/>
            </v:shape>
            <v:shape coordorigin="1820,14659" coordsize="8648,0" filled="f" path="m1820,14659l10468,14659e" strokecolor="#000000" stroked="t" strokeweight="0.58004pt" style="position:absolute;left:1820;top:14659;width:8648;height:0">
              <v:path arrowok="t"/>
            </v:shape>
            <v:shape coordorigin="10473,1440" coordsize="0,13223" filled="f" path="m10473,1440l10473,14664e" strokecolor="#000000" stroked="t" strokeweight="0.57998pt" style="position:absolute;left:10473;top:1440;width:0;height:1322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                                                                                                                                                 x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5560" w:val="left"/>
        </w:tabs>
        <w:jc w:val="left"/>
        <w:spacing w:line="260" w:lineRule="exact"/>
        <w:ind w:left="1831"/>
      </w:pPr>
      <w:r>
        <w:pict>
          <v:shape fillcolor="#AAB3BC" stroked="f" style="position:absolute;margin-left:85.654pt;margin-top:-2.49889pt;width:321.92pt;height:80pt;mso-position-horizontal-relative:page;mso-position-vertical-relative:paragraph;z-index:-2037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te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83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be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31" w:left="9948" w:right="1652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into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hem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firstLine="9" w:left="9921" w:right="1653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each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ll be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ume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of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firstLine="7653" w:left="2445" w:right="1623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we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assume that none of the conditions in that partition will work so again there is little point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in testing any more in that partition.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820" w:val="left"/>
        </w:tabs>
        <w:jc w:val="left"/>
        <w:spacing w:line="359" w:lineRule="auto"/>
        <w:ind w:hanging="711" w:left="1831" w:right="172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4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What is unit testing? Why is it important? Explain the unit test consideration and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test procedure.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11,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C2015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3"/>
        <w:ind w:left="2551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A 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unit test 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is the smallest testable part of an application like functions,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1" w:line="255" w:lineRule="auto"/>
        <w:ind w:left="2551" w:right="2040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classes, procedures, interfaces. Unit testing is a method by which individual units of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source code are tested to determine if they are fit for use.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00" w:lineRule="exact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spacing w:before="32"/>
        <w:ind w:hanging="360" w:left="2445" w:right="1617"/>
      </w:pP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Unit tests are basically written and executed by software developers 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to make sure that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code meets its design and requirements and behaves as expected.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spacing w:before="5" w:line="240" w:lineRule="exact"/>
        <w:ind w:hanging="360" w:left="2445" w:right="1622"/>
      </w:pP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The  goal  of  unit  testing  is  to  segregate  each  part  of  the  program  and  test  that  the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individual parts are working correctly.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ind w:hanging="360" w:left="2445" w:right="1616"/>
      </w:pP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This  means  that  for  any  function  or  procedure  when  a  set  of  inputs  are  given  then  it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should return the proper values. It should handle the failures gracefully during the course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of execution when any invalid input is given.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spacing w:before="1"/>
        <w:ind w:hanging="360" w:left="2445" w:right="1629"/>
      </w:pPr>
      <w:r>
        <w:pict>
          <v:shape filled="f" stroked="f" style="position:absolute;margin-left:99.6144pt;margin-top:24.6538pt;width:404.238pt;height:394.502pt;mso-position-horizontal-relative:page;mso-position-vertical-relative:paragraph;z-index:-2037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7"/>
                    <w:ind w:left="193"/>
                  </w:pPr>
                  <w:r>
                    <w:rPr>
                      <w:rFonts w:ascii="Arial Unicode MS" w:cs="Arial Unicode MS" w:eastAsia="Arial Unicode MS" w:hAnsi="Arial Unicode MS"/>
                      <w:color w:val="333333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Unit testing is basically done before integration as shown in the image below.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11" w:right="-31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333333"/>
                      <w:sz w:val="22"/>
                      <w:szCs w:val="22"/>
                    </w:rPr>
                    <w:t>hod Used for unit testing: 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White Box Testing method is used for executing the unit test.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333333"/>
                      <w:sz w:val="22"/>
                      <w:szCs w:val="22"/>
                    </w:rPr>
                    <w:t>en Unit testing should be done?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59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t testing should be done before Integration testing.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49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333333"/>
                      <w:sz w:val="22"/>
                      <w:szCs w:val="22"/>
                    </w:rPr>
                    <w:t>whom unit testing should be done?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59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t testing should be done by the developers.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5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333333"/>
                      <w:sz w:val="22"/>
                      <w:szCs w:val="22"/>
                    </w:rPr>
                    <w:t>vantages of Unit testing: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9" w:left="159" w:right="-38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ssues are found at early stage. Since unit testing are carried out by developers where they t</w:t>
                  </w:r>
                  <w:r>
                    <w:rPr>
                      <w:rFonts w:ascii="Times New Roman" w:cs="Times New Roman" w:eastAsia="Times New Roman" w:hAnsi="Times New Roman"/>
                      <w:color w:val="333333"/>
                      <w:sz w:val="22"/>
                      <w:szCs w:val="22"/>
                    </w:rPr>
                    <w:t> r individual code before the integration. Hence the issues can be found very early and can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color w:val="333333"/>
                      <w:position w:val="-1"/>
                      <w:sz w:val="22"/>
                      <w:szCs w:val="22"/>
                    </w:rPr>
                    <w:t>solved then and there without impacting the other piece of codes.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1824,493" coordsize="8228,7863" style="position:absolute;margin-left:91.2pt;margin-top:24.6538pt;width:411.376pt;height:393.152pt;mso-position-horizontal-relative:page;mso-position-vertical-relative:paragraph;z-index:-20369">
            <v:shape style="position:absolute;left:1824;top:1046;width:3058;height:3105" type="#_x0000_t75">
              <v:imagedata o:title="" r:id="rId261"/>
            </v:shape>
            <v:shape style="position:absolute;left:2188;top:493;width:7863;height:7863" type="#_x0000_t75">
              <v:imagedata o:title="" r:id="rId262"/>
            </v:shape>
            <w10:wrap type="none"/>
          </v:group>
        </w:pict>
      </w:r>
      <w:r>
        <w:pict>
          <v:shape fillcolor="#AAB3BC" stroked="f" style="position:absolute;margin-left:351.909pt;margin-top:61.513pt;width:151.28pt;height:80pt;mso-position-horizontal-relative:page;mso-position-vertical-relative:paragraph;z-index:-2036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color w:val="333333"/>
          <w:sz w:val="20"/>
          <w:szCs w:val="20"/>
        </w:rPr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A unit test  provides a  written contract that the piece of code must  assure.  Hence it has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several benefits.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506" w:lineRule="auto"/>
        <w:ind w:left="1724" w:right="9882"/>
      </w:pPr>
      <w:r>
        <w:pict>
          <v:group coordorigin="715,1435" coordsize="9764,13081" style="position:absolute;margin-left:35.734pt;margin-top:71.73pt;width:488.186pt;height:654.056pt;mso-position-horizontal-relative:page;mso-position-vertical-relative:page;z-index:-20368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070" filled="f" path="m720,1440l720,14510e" strokecolor="#000000" stroked="t" strokeweight="0.58pt" style="position:absolute;left:720;top:1440;width:0;height:13070">
              <v:path arrowok="t"/>
            </v:shape>
            <v:shape coordorigin="725,14505" coordsize="1099,0" filled="f" path="m725,14505l1824,14505e" strokecolor="#000000" stroked="t" strokeweight="0.58004pt" style="position:absolute;left:725;top:14505;width:1099;height:0">
              <v:path arrowok="t"/>
            </v:shape>
            <v:shape coordorigin="1810,14505" coordsize="10,0" filled="f" path="m1810,14505l1820,14505e" strokecolor="#000000" stroked="t" strokeweight="0.58004pt" style="position:absolute;left:1810;top:14505;width:10;height:0">
              <v:path arrowok="t"/>
            </v:shape>
            <v:shape coordorigin="1820,14505" coordsize="8648,0" filled="f" path="m1820,14505l10468,14505e" strokecolor="#000000" stroked="t" strokeweight="0.58004pt" style="position:absolute;left:1820;top:14505;width:8648;height:0">
              <v:path arrowok="t"/>
            </v:shape>
            <v:shape coordorigin="10473,1440" coordsize="0,13070" filled="f" path="m10473,1440l10473,14510e" strokecolor="#000000" stroked="t" strokeweight="0.57998pt" style="position:absolute;left:10473;top:1440;width:0;height:13070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22.6475pt;width:321.92pt;height:80pt;mso-position-horizontal-relative:page;mso-position-vertical-relative:paragraph;z-index:-2036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Met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 Wh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Uni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By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Uni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33333"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5"/>
        <w:ind w:left="1724" w:right="1761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1. I                                                                                                                                                 est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thei                                                                                                                                                be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re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1780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2. Unit testing helps in maintaining and changing the code. This is possible by making the codes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less interdependent so that unit testing can be executed. Hence chances of impact of changes to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any other code gets reduced.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2028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3. Since the bugs are found early in unit testing hence it also helps in reducing the cost of bug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fixes. Just imagine the cost of bug found during the later stages of development like during</w:t>
      </w: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 system testing or during acceptance testing.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color w:val="333333"/>
          <w:sz w:val="22"/>
          <w:szCs w:val="22"/>
        </w:rPr>
        <w:t>4. Unit testing helps in simplifying the debugging process. If suppose a test fails then only latest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4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24"/>
      </w:pPr>
      <w:r>
        <w:rPr>
          <w:rFonts w:ascii="Times New Roman" w:cs="Times New Roman" w:eastAsia="Times New Roman" w:hAnsi="Times New Roman"/>
          <w:color w:val="333333"/>
          <w:position w:val="-1"/>
          <w:sz w:val="22"/>
          <w:szCs w:val="22"/>
        </w:rPr>
        <w:t>changes made in code needs to be debugged.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2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5          Explain Integration &amp; debugging activities?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15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 w:right="1674"/>
      </w:pPr>
      <w:r>
        <w:pict>
          <v:shape filled="f" stroked="f" style="position:absolute;margin-left:99.6254pt;margin-top:15.7059pt;width:410.975pt;height:397.08pt;mso-position-horizontal-relative:page;mso-position-vertical-relative:paragraph;z-index:-20365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82" w:right="-5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focus on determining the correctness of the interface. The purpose of the integra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tion testing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48" w:right="-3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xpose faults in the interaction between integrated units. Once all the modules have been uni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ed, integration testing is performed.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gration test approaches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 are four types of integration testing approaches. Those approaches are the following: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ig-Bang Integration Testing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firstLine="72" w:left="153" w:right="7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simplest integration testing approach, where all the modules are combining and verify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functionality after the completion of individual module testing. In simple words, all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spacing w:before="1" w:line="240" w:lineRule="exact"/>
                    <w:ind w:hanging="110" w:left="72" w:right="9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odules of the system are simply put together and tested. This approach is practicable only fo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y small systems. If once an error is found during the integration testing, it is very difficult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lize the error as the error may potentially belong to any of the modules being integrated. 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bugging errors reported during big bang integration testing are very expensive to fix.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622" w:right="649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Advantages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is convenient for small systems.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advantages: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 w:line="240" w:lineRule="exact"/>
                    <w:ind w:firstLine="86" w:left="466" w:right="17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There will be quite a lot of delay because you would have to wait for all the modules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be integrated.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240" w:lineRule="exact"/>
                    <w:ind w:firstLine="86" w:left="466" w:right="10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High risk critical modules are not isolated and tested on priority since all modules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tested at once.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ottom-Up Integration Testing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bottom-up testing, each module at lower levels is tested with higher modules until all modul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firstLine="81" w:left="76" w:right="12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tested. The primary purpose of this integration testing is, each subsystem is to test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rfaces among various modules making up the subsystem. This integration testing uses test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vers to drive and pass appropriate data to the lower level modules.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vantages: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 bottom-up testing, no stubs are required.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principle advantage of this integration testing is that several disjoint subsystems can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24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tested simultaneously.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advantages: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5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Driver modules must be produced.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7.8038pt;width:393.152pt;height:393.152pt;mso-position-horizontal-relative:page;mso-position-vertical-relative:paragraph;z-index:-20363" type="#_x0000_t75">
            <v:imagedata o:title="" r:id="rId263"/>
          </v:shape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Integration testing </w:t>
      </w:r>
      <w:r>
        <w:rPr>
          <w:rFonts w:ascii="Times New Roman" w:cs="Times New Roman" w:eastAsia="Times New Roman" w:hAnsi="Times New Roman"/>
          <w:sz w:val="22"/>
          <w:szCs w:val="22"/>
        </w:rPr>
        <w:t>is the process of testing the interface between two software units or module.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Liberation Serif" w:cs="Liberation Serif" w:eastAsia="Liberation Serif" w:hAnsi="Liberation Serif"/>
          <w:sz w:val="22"/>
          <w:szCs w:val="22"/>
        </w:rPr>
        <w:t>It’s                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is</w:t>
      </w:r>
      <w:r>
        <w:rPr>
          <w:rFonts w:ascii="Times New Roman" w:cs="Times New Roman" w:eastAsia="Times New Roman" w:hAnsi="Times New Roman"/>
          <w:sz w:val="22"/>
          <w:szCs w:val="22"/>
        </w:rPr>
        <w:t> to e                                                                                                                                                  t</w:t>
      </w:r>
      <w:r>
        <w:rPr>
          <w:rFonts w:ascii="Times New Roman" w:cs="Times New Roman" w:eastAsia="Times New Roman" w:hAnsi="Times New Roman"/>
          <w:sz w:val="22"/>
          <w:szCs w:val="22"/>
        </w:rPr>
        <w:t> test</w:t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Inte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1. B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 w:line="240" w:lineRule="exact"/>
        <w:ind w:left="1724" w:right="1708"/>
      </w:pPr>
      <w:r>
        <w:pict>
          <v:shape fillcolor="#AAB3BC" stroked="f" style="position:absolute;margin-left:351.909pt;margin-top:-48.4366pt;width:151.28pt;height:80pt;mso-position-horizontal-relative:page;mso-position-vertical-relative:paragraph;z-index:-2036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It is                                                                                                                                                ing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 w:line="240" w:lineRule="exact"/>
        <w:ind w:left="1724" w:right="1803"/>
      </w:pPr>
      <w:r>
        <w:rPr>
          <w:rFonts w:ascii="Times New Roman" w:cs="Times New Roman" w:eastAsia="Times New Roman" w:hAnsi="Times New Roman"/>
          <w:sz w:val="22"/>
          <w:szCs w:val="22"/>
        </w:rPr>
        <w:t>m                                                                                                                                                   r</w:t>
      </w:r>
      <w:r>
        <w:rPr>
          <w:rFonts w:ascii="Times New Roman" w:cs="Times New Roman" w:eastAsia="Times New Roman" w:hAnsi="Times New Roman"/>
          <w:sz w:val="22"/>
          <w:szCs w:val="22"/>
        </w:rPr>
        <w:t> ver                                                                                                                                                 o</w:t>
      </w:r>
      <w:r>
        <w:rPr>
          <w:rFonts w:ascii="Times New Roman" w:cs="Times New Roman" w:eastAsia="Times New Roman" w:hAnsi="Times New Roman"/>
          <w:sz w:val="22"/>
          <w:szCs w:val="22"/>
        </w:rPr>
        <w:t> loca                                                                                                                                                o,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de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9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9"/>
        <w:ind w:left="1724"/>
      </w:pPr>
      <w:r>
        <w:pict>
          <v:group coordorigin="715,1435" coordsize="9764,13014" style="position:absolute;margin-left:35.734pt;margin-top:71.73pt;width:488.186pt;height:650.696pt;mso-position-horizontal-relative:page;mso-position-vertical-relative:page;z-index:-20364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002" filled="f" path="m720,1440l720,14443e" strokecolor="#000000" stroked="t" strokeweight="0.58pt" style="position:absolute;left:720;top:1440;width:0;height:13002">
              <v:path arrowok="t"/>
            </v:shape>
            <v:shape coordorigin="725,14438" coordsize="1099,0" filled="f" path="m725,14438l1824,14438e" strokecolor="#000000" stroked="t" strokeweight="0.57998pt" style="position:absolute;left:725;top:14438;width:1099;height:0">
              <v:path arrowok="t"/>
            </v:shape>
            <v:shape coordorigin="1810,14438" coordsize="10,0" filled="f" path="m1810,14438l1820,14438e" strokecolor="#000000" stroked="t" strokeweight="0.57998pt" style="position:absolute;left:1810;top:14438;width:10;height:0">
              <v:path arrowok="t"/>
            </v:shape>
            <v:shape coordorigin="1820,14438" coordsize="8648,0" filled="f" path="m1820,14438l10468,14438e" strokecolor="#000000" stroked="t" strokeweight="0.57998pt" style="position:absolute;left:1820;top:14438;width:8648;height:0">
              <v:path arrowok="t"/>
            </v:shape>
            <v:shape coordorigin="10473,1440" coordsize="0,13002" filled="f" path="m10473,1440l10473,14443e" strokecolor="#000000" stroked="t" strokeweight="0.57998pt" style="position:absolute;left:10473;top:1440;width:0;height:1300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Dis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40" w:lineRule="exact"/>
        <w:ind w:left="1962" w:right="1852"/>
      </w:pPr>
      <w:r>
        <w:pict>
          <v:shape fillcolor="#AAB3BC" stroked="f" style="position:absolute;margin-left:85.654pt;margin-top:11.9986pt;width:321.92pt;height:80pt;mso-position-horizontal-relative:page;mso-position-vertical-relative:paragraph;z-index:-2036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to</w:t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99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2. B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In                                                                                                                                                    es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 w:right="9925"/>
      </w:pPr>
      <w:r>
        <w:rPr>
          <w:rFonts w:ascii="Times New Roman" w:cs="Times New Roman" w:eastAsia="Times New Roman" w:hAnsi="Times New Roman"/>
          <w:sz w:val="22"/>
          <w:szCs w:val="22"/>
        </w:rPr>
        <w:t>are</w:t>
      </w:r>
      <w:r>
        <w:rPr>
          <w:rFonts w:ascii="Times New Roman" w:cs="Times New Roman" w:eastAsia="Times New Roman" w:hAnsi="Times New Roman"/>
          <w:sz w:val="22"/>
          <w:szCs w:val="22"/>
        </w:rPr>
        <w:t> inte</w:t>
      </w:r>
      <w:r>
        <w:rPr>
          <w:rFonts w:ascii="Times New Roman" w:cs="Times New Roman" w:eastAsia="Times New Roman" w:hAnsi="Times New Roman"/>
          <w:sz w:val="22"/>
          <w:szCs w:val="22"/>
        </w:rPr>
        <w:t> dri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12"/>
        <w:ind w:left="177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9"/>
        <w:ind w:left="1777"/>
      </w:pPr>
      <w:r>
        <w:rPr>
          <w:rFonts w:ascii="Arial Unicode MS" w:cs="Arial Unicode MS" w:eastAsia="Arial Unicode MS" w:hAnsi="Arial Unicode MS"/>
          <w:sz w:val="20"/>
          <w:szCs w:val="20"/>
        </w:rPr>
        <w:t>                                                                                  </w:t>
      </w:r>
      <w:r>
        <w:rPr>
          <w:rFonts w:ascii="Times New Roman" w:cs="Times New Roman" w:eastAsia="Times New Roman" w:hAnsi="Times New Roman"/>
          <w:sz w:val="22"/>
          <w:szCs w:val="22"/>
        </w:rPr>
        <w:t>be</w:t>
      </w:r>
    </w:p>
    <w:p>
      <w:pPr>
        <w:rPr>
          <w:sz w:val="26"/>
          <w:szCs w:val="26"/>
        </w:rPr>
        <w:jc w:val="left"/>
        <w:spacing w:before="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Dis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8"/>
        <w:ind w:left="1777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left"/>
        <w:spacing w:before="24"/>
        <w:ind w:hanging="361" w:left="2138" w:right="177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In this testing, the complexity that occurs when the system is made up of a large number</w:t>
      </w:r>
      <w:r>
        <w:rPr>
          <w:rFonts w:ascii="Times New Roman" w:cs="Times New Roman" w:eastAsia="Times New Roman" w:hAnsi="Times New Roman"/>
          <w:sz w:val="22"/>
          <w:szCs w:val="22"/>
        </w:rPr>
        <w:t> of small subsystem.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3. Top-Down Integration Testing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–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Top-down integration testing technique used in order to simulate the behaviour of the lower-level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724" w:right="1655"/>
      </w:pPr>
      <w:r>
        <w:rPr>
          <w:rFonts w:ascii="Times New Roman" w:cs="Times New Roman" w:eastAsia="Times New Roman" w:hAnsi="Times New Roman"/>
          <w:sz w:val="22"/>
          <w:szCs w:val="22"/>
        </w:rPr>
        <w:t>modules that are not yet integrated.In this integration testing, testing takes place from top to</w:t>
      </w:r>
      <w:r>
        <w:rPr>
          <w:rFonts w:ascii="Times New Roman" w:cs="Times New Roman" w:eastAsia="Times New Roman" w:hAnsi="Times New Roman"/>
          <w:sz w:val="22"/>
          <w:szCs w:val="22"/>
        </w:rPr>
        <w:t> bottom. First high-level modules are tested and then low-level modules and finally integrating the</w:t>
      </w:r>
      <w:r>
        <w:rPr>
          <w:rFonts w:ascii="Times New Roman" w:cs="Times New Roman" w:eastAsia="Times New Roman" w:hAnsi="Times New Roman"/>
          <w:sz w:val="22"/>
          <w:szCs w:val="22"/>
        </w:rPr>
        <w:t> low-level modules to a high level to ensure the system is working as intended.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172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Advantages: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77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Separately debugged module.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77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Few or no drivers needed.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14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7" w:right="4993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It is more stable and accurate at the aggregate level.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4" w:right="8837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Disadvantages: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77" w:right="7847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Needs many Stubs.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77" w:right="5400"/>
      </w:pPr>
      <w:r>
        <w:rPr>
          <w:rFonts w:ascii="Arial Unicode MS" w:cs="Arial Unicode MS" w:eastAsia="Arial Unicode MS" w:hAnsi="Arial Unicode MS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sz w:val="22"/>
          <w:szCs w:val="22"/>
        </w:rPr>
        <w:t>Modules at lower level are tested inadequately.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7"/>
        <w:ind w:left="1724" w:right="7410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4. Mixed Integration Testing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–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2038"/>
      </w:pPr>
      <w:r>
        <w:rPr>
          <w:rFonts w:ascii="Times New Roman" w:cs="Times New Roman" w:eastAsia="Times New Roman" w:hAnsi="Times New Roman"/>
          <w:sz w:val="22"/>
          <w:szCs w:val="22"/>
        </w:rPr>
        <w:t>A mixed integration testing is also called sandwiched integration testing. A mixed integration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 w:right="2032"/>
      </w:pPr>
      <w:r>
        <w:rPr>
          <w:rFonts w:ascii="Times New Roman" w:cs="Times New Roman" w:eastAsia="Times New Roman" w:hAnsi="Times New Roman"/>
          <w:sz w:val="22"/>
          <w:szCs w:val="22"/>
        </w:rPr>
        <w:t>testing follows a combination of top down and bottom-up testing approaches. In top-down</w:t>
      </w:r>
      <w:r>
        <w:rPr>
          <w:rFonts w:ascii="Times New Roman" w:cs="Times New Roman" w:eastAsia="Times New Roman" w:hAnsi="Times New Roman"/>
          <w:sz w:val="22"/>
          <w:szCs w:val="22"/>
        </w:rPr>
        <w:t> approach, testing can start only after the top-level module have been coded and unit tested. In</w:t>
      </w:r>
      <w:r>
        <w:rPr>
          <w:rFonts w:ascii="Times New Roman" w:cs="Times New Roman" w:eastAsia="Times New Roman" w:hAnsi="Times New Roman"/>
          <w:sz w:val="22"/>
          <w:szCs w:val="22"/>
        </w:rPr>
        <w:t> bottom-up approach, testing can start only after the bottom level modules are ready. This</w:t>
      </w:r>
      <w:r>
        <w:rPr>
          <w:rFonts w:ascii="Times New Roman" w:cs="Times New Roman" w:eastAsia="Times New Roman" w:hAnsi="Times New Roman"/>
          <w:sz w:val="22"/>
          <w:szCs w:val="22"/>
        </w:rPr>
        <w:t> sandwich or mixed approach overcomes this shortcoming of the top-down and bottom-up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/>
        <w:ind w:left="1724" w:right="9936"/>
      </w:pPr>
      <w:r>
        <w:pict>
          <v:shape filled="f" stroked="f" style="position:absolute;margin-left:96.528pt;margin-top:0.683831pt;width:410.124pt;height:393.152pt;mso-position-horizontal-relative:page;mso-position-vertical-relative:paragraph;z-index:-2036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11" w:right="78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roaches. A mixed integration testing is also called sandwiched integration testing.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6"/>
                    <w:ind w:left="172" w:right="710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vantages: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6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Mixed approach is useful for very large projects having several sub projects.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307" w:left="307" w:right="3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 Sandwich approach overcomes this shortcoming of the top-down and bottom-up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approaches.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01" w:right="685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advantages: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6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For mixed integration testing, require very high cost because one part has Top-down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30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approach while another part has bottom-up approach.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6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This integration testing cannot be used for smaller system with huge interdependence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30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between different modules.</w:t>
                  </w:r>
                </w:p>
                <w:p>
                  <w:pPr>
                    <w:rPr>
                      <w:rFonts w:ascii="Arial" w:cs="Arial" w:eastAsia="Arial" w:hAnsi="Arial"/>
                      <w:sz w:val="18"/>
                      <w:szCs w:val="18"/>
                    </w:rPr>
                    <w:jc w:val="left"/>
                    <w:spacing w:line="200" w:lineRule="exact"/>
                    <w:ind w:left="307"/>
                  </w:pPr>
                  <w:r>
                    <w:rPr>
                      <w:rFonts w:ascii="Arial" w:cs="Arial" w:eastAsia="Arial" w:hAnsi="Arial"/>
                      <w:b/>
                      <w:w w:val="101"/>
                      <w:sz w:val="18"/>
                      <w:szCs w:val="18"/>
                    </w:rPr>
                    <w:t>DEBUGGING</w:t>
                  </w:r>
                  <w:r>
                    <w:rPr>
                      <w:rFonts w:ascii="Arial" w:cs="Arial" w:eastAsia="Arial" w:hAnsi="Arial"/>
                      <w:w w:val="100"/>
                      <w:sz w:val="18"/>
                      <w:szCs w:val="18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3" w:left="177" w:right="4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a  systematic  process  of  spotting and fixing the number  of  bugs,  or  defects,  in a  piec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ware so that the software is behaving as expected. Debugging is harder for complex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particular when various subsystems are tightly coupled as changes in one system or inter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y cause bugs to emerge in another.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3" w:left="148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bugging  is  a  developer  activity  and  effective  debugging  is  very  important  before  test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gins to increase the quality of the system. Debugging will not give confidence that the syst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ets its requirements completely but testing gives confidence.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4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58" w:right="175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xplain software testing types?APR/MAY-16, NOV/DEC 2015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682" w:right="574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Press-Pg-no- 384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6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225" w:left="225" w:right="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Write elaborately on unit testing and regression testing. How do you develop tes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ites.APRIL/MAY-15, 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78" w:left="191" w:right="6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 testing, a testing technique using which individual modules are tested to determine if 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any  issues  by  the  developer  himself.  It  is  concerned  with  functional  correctness 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ndalone modules.</w:t>
                  </w:r>
                </w:p>
              </w:txbxContent>
            </v:textbox>
            <w10:wrap type="none"/>
          </v:shape>
        </w:pict>
      </w:r>
      <w:r>
        <w:pict>
          <v:group coordorigin="2188,14" coordsize="7863,7863" style="position:absolute;margin-left:109.424pt;margin-top:0.683831pt;width:393.152pt;height:393.152pt;mso-position-horizontal-relative:page;mso-position-vertical-relative:paragraph;z-index:-20358">
            <v:shape coordorigin="5124,5419" coordsize="3222,0" filled="f" path="m5124,5419l8345,5419e" strokecolor="#000000" stroked="t" strokeweight="1.78pt" style="position:absolute;left:5124;top:5419;width:3222;height:0">
              <v:path arrowok="t"/>
            </v:shape>
            <v:shape style="position:absolute;left:2188;top:14;width:7863;height:7863" type="#_x0000_t75">
              <v:imagedata o:title="" r:id="rId26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app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6"/>
        <w:ind w:left="1724" w:right="9981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Ad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both"/>
        <w:spacing w:before="8"/>
        <w:ind w:left="1777" w:right="1012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both"/>
        <w:spacing w:before="40"/>
        <w:ind w:left="1777" w:right="1012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961"/>
      </w:pPr>
      <w:r>
        <w:pict>
          <v:shape fillcolor="#AAB3BC" stroked="f" style="position:absolute;margin-left:351.909pt;margin-top:236.283pt;width:151.28pt;height:80pt;mso-position-horizontal-relative:page;mso-position-vertical-relative:page;z-index:-2035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2"/>
          <w:szCs w:val="22"/>
        </w:rPr>
        <w:t>Dis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both"/>
        <w:spacing w:before="13"/>
        <w:ind w:left="1777" w:right="1012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8"/>
          <w:szCs w:val="28"/>
        </w:rPr>
        <w:jc w:val="left"/>
        <w:spacing w:before="11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both"/>
        <w:ind w:left="1777" w:right="1012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9"/>
      </w:pPr>
      <w:r>
        <w:rPr>
          <w:rFonts w:ascii="Times New Roman" w:cs="Times New Roman" w:eastAsia="Times New Roman" w:hAnsi="Times New Roman"/>
          <w:sz w:val="22"/>
          <w:szCs w:val="22"/>
        </w:rPr>
        <w:t>It  i                                                                                                                                                e of</w:t>
      </w:r>
      <w:r>
        <w:rPr>
          <w:rFonts w:ascii="Times New Roman" w:cs="Times New Roman" w:eastAsia="Times New Roman" w:hAnsi="Times New Roman"/>
          <w:sz w:val="22"/>
          <w:szCs w:val="22"/>
        </w:rPr>
        <w:t> soft                                                                                                                                               ems</w:t>
      </w:r>
      <w:r>
        <w:rPr>
          <w:rFonts w:ascii="Times New Roman" w:cs="Times New Roman" w:eastAsia="Times New Roman" w:hAnsi="Times New Roman"/>
          <w:sz w:val="22"/>
          <w:szCs w:val="22"/>
        </w:rPr>
        <w:t> in                                                                                                                                                 face</w:t>
      </w:r>
      <w:r>
        <w:rPr>
          <w:rFonts w:ascii="Times New Roman" w:cs="Times New Roman" w:eastAsia="Times New Roman" w:hAnsi="Times New Roman"/>
          <w:sz w:val="22"/>
          <w:szCs w:val="22"/>
        </w:rPr>
        <w:t> ma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70"/>
      </w:pPr>
      <w:r>
        <w:pict>
          <v:group coordorigin="715,1435" coordsize="9764,13129" style="position:absolute;margin-left:35.734pt;margin-top:71.73pt;width:488.186pt;height:656.456pt;mso-position-horizontal-relative:page;mso-position-vertical-relative:page;z-index:-20359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118" filled="f" path="m720,1440l720,14558e" strokecolor="#000000" stroked="t" strokeweight="0.58pt" style="position:absolute;left:720;top:1440;width:0;height:13118">
              <v:path arrowok="t"/>
            </v:shape>
            <v:shape coordorigin="725,14553" coordsize="1099,0" filled="f" path="m725,14553l1824,14553e" strokecolor="#000000" stroked="t" strokeweight="0.57998pt" style="position:absolute;left:725;top:14553;width:1099;height:0">
              <v:path arrowok="t"/>
            </v:shape>
            <v:shape coordorigin="1810,14553" coordsize="10,0" filled="f" path="m1810,14553l1820,14553e" strokecolor="#000000" stroked="t" strokeweight="0.57998pt" style="position:absolute;left:1810;top:14553;width:10;height:0">
              <v:path arrowok="t"/>
            </v:shape>
            <v:shape coordorigin="1820,14553" coordsize="8648,0" filled="f" path="m1820,14553l10468,14553e" strokecolor="#000000" stroked="t" strokeweight="0.57998pt" style="position:absolute;left:1820;top:14553;width:8648;height:0">
              <v:path arrowok="t"/>
            </v:shape>
            <v:shape coordorigin="10473,1440" coordsize="0,13118" filled="f" path="m10473,1440l10473,14558e" strokecolor="#000000" stroked="t" strokeweight="0.57998pt" style="position:absolute;left:10473;top:1440;width:0;height:13118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17.6875pt;width:321.92pt;height:80pt;mso-position-horizontal-relative:page;mso-position-vertical-relative:paragraph;z-index:-2035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De                                                                                                                                                 ing</w:t>
      </w:r>
      <w:r>
        <w:rPr>
          <w:rFonts w:ascii="Times New Roman" w:cs="Times New Roman" w:eastAsia="Times New Roman" w:hAnsi="Times New Roman"/>
          <w:sz w:val="22"/>
          <w:szCs w:val="22"/>
        </w:rPr>
        <w:t> be                                                                                                                                                   em</w:t>
      </w:r>
      <w:r>
        <w:rPr>
          <w:rFonts w:ascii="Times New Roman" w:cs="Times New Roman" w:eastAsia="Times New Roman" w:hAnsi="Times New Roman"/>
          <w:sz w:val="22"/>
          <w:szCs w:val="22"/>
        </w:rPr>
        <w:t> me</w:t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120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6          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25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                                                                                                                                         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6200" w:val="left"/>
        </w:tabs>
        <w:jc w:val="left"/>
        <w:spacing w:line="260" w:lineRule="exact"/>
        <w:ind w:left="183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su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65"/>
      </w:pPr>
      <w:r>
        <w:rPr>
          <w:rFonts w:ascii="Times New Roman" w:cs="Times New Roman" w:eastAsia="Times New Roman" w:hAnsi="Times New Roman"/>
          <w:sz w:val="22"/>
          <w:szCs w:val="22"/>
        </w:rPr>
        <w:t>Uni                                                                                                                                              here</w:t>
      </w:r>
      <w:r>
        <w:rPr>
          <w:rFonts w:ascii="Times New Roman" w:cs="Times New Roman" w:eastAsia="Times New Roman" w:hAnsi="Times New Roman"/>
          <w:sz w:val="22"/>
          <w:szCs w:val="22"/>
        </w:rPr>
        <w:t> are                                                                                                                                                 the</w:t>
      </w:r>
      <w:r>
        <w:rPr>
          <w:rFonts w:ascii="Times New Roman" w:cs="Times New Roman" w:eastAsia="Times New Roman" w:hAnsi="Times New Roman"/>
          <w:sz w:val="22"/>
          <w:szCs w:val="22"/>
        </w:rPr>
        <w:t> sta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2391"/>
      </w:pPr>
      <w:r>
        <w:rPr>
          <w:rFonts w:ascii="Times New Roman" w:cs="Times New Roman" w:eastAsia="Times New Roman" w:hAnsi="Times New Roman"/>
          <w:sz w:val="22"/>
          <w:szCs w:val="22"/>
        </w:rPr>
        <w:t>The main aim is to isolate each unit of the system to identify, analyze and fix the defects.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7880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Unit Testing - Advantages: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left"/>
        <w:ind w:hanging="360" w:left="2493" w:right="1670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Reduces  Defects  in the Newly developed features  or  reduces  bugs  when changing the</w:t>
      </w:r>
      <w:r>
        <w:rPr>
          <w:rFonts w:ascii="Times New Roman" w:cs="Times New Roman" w:eastAsia="Times New Roman" w:hAnsi="Times New Roman"/>
          <w:sz w:val="22"/>
          <w:szCs w:val="22"/>
        </w:rPr>
        <w:t> existing functionality.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Reduces Cost of Testing as defects are captured in very early phase.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Improves design and allows better refactoring of code.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Unit Tests, when integrated with build gives the quality of the build as well.</w:t>
      </w:r>
    </w:p>
    <w:p>
      <w:pPr>
        <w:rPr>
          <w:sz w:val="16"/>
          <w:szCs w:val="16"/>
        </w:rPr>
        <w:jc w:val="left"/>
        <w:spacing w:line="160" w:lineRule="exact"/>
      </w:pPr>
      <w:r>
        <w:rPr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24"/>
      </w:pPr>
      <w:r>
        <w:pict>
          <v:shape fillcolor="#AAB3BC" stroked="f" style="position:absolute;margin-left:351.909pt;margin-top:161.013pt;width:151.28pt;height:80pt;mso-position-horizontal-relative:page;mso-position-vertical-relative:paragraph;z-index:-2035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position w:val="-1"/>
          <w:sz w:val="22"/>
          <w:szCs w:val="22"/>
        </w:rPr>
        <w:t>Unit Testing LifeCyle: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9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24" w:right="9932"/>
      </w:pPr>
      <w:r>
        <w:pict>
          <v:shape filled="f" stroked="f" style="position:absolute;margin-left:104.896pt;margin-top:-262.846pt;width:406.868pt;height:393.152pt;mso-position-horizontal-relative:page;mso-position-vertical-relative:paragraph;z-index:-2035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9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t Testing Techniques: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Black Box Testing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Using which the user interface, input and output are tested.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White Box Testing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used to test each one of those functions behaviour is tested.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5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Gray Box Testing -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Used to execute tests, risks and assessment methods.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9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gression testing a black box testing technique that consists of re-executing those tests that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pacted by the code changes. These tests should be executed as often as possible througho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software development life cycle.</w:t>
                  </w:r>
                </w:p>
              </w:txbxContent>
            </v:textbox>
            <w10:wrap type="none"/>
          </v:shape>
        </w:pict>
      </w:r>
      <w:r>
        <w:pict>
          <v:group coordorigin="1824,1858" coordsize="8228,9994" style="position:absolute;margin-left:91.2pt;margin-top:92.9pt;width:411.376pt;height:499.676pt;mso-position-horizontal-relative:page;mso-position-vertical-relative:page;z-index:-20354">
            <v:shape style="position:absolute;left:1824;top:1858;width:6931;height:7185" type="#_x0000_t75">
              <v:imagedata o:title="" r:id="rId265"/>
            </v:shape>
            <v:shape style="position:absolute;left:2188;top:3988;width:7863;height:7863" type="#_x0000_t75">
              <v:imagedata o:title="" r:id="rId266"/>
            </v:shape>
            <w10:wrap type="none"/>
          </v:group>
        </w:pict>
      </w:r>
      <w:r>
        <w:pict>
          <v:group coordorigin="715,1435" coordsize="9764,13153" style="position:absolute;margin-left:35.734pt;margin-top:71.73pt;width:488.186pt;height:657.656pt;mso-position-horizontal-relative:page;mso-position-vertical-relative:page;z-index:-20353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142" filled="f" path="m720,1440l720,14582e" strokecolor="#000000" stroked="t" strokeweight="0.58pt" style="position:absolute;left:720;top:1440;width:0;height:13142">
              <v:path arrowok="t"/>
            </v:shape>
            <v:shape coordorigin="725,14577" coordsize="1099,0" filled="f" path="m725,14577l1824,14577e" strokecolor="#000000" stroked="t" strokeweight="0.57998pt" style="position:absolute;left:725;top:14577;width:1099;height:0">
              <v:path arrowok="t"/>
            </v:shape>
            <v:shape coordorigin="1810,14577" coordsize="10,0" filled="f" path="m1810,14577l1820,14577e" strokecolor="#000000" stroked="t" strokeweight="0.57998pt" style="position:absolute;left:1810;top:14577;width:10;height:0">
              <v:path arrowok="t"/>
            </v:shape>
            <v:shape coordorigin="1820,14577" coordsize="8648,0" filled="f" path="m1820,14577l10468,14577e" strokecolor="#000000" stroked="t" strokeweight="0.57998pt" style="position:absolute;left:1820;top:14577;width:8648;height:0">
              <v:path arrowok="t"/>
            </v:shape>
            <v:shape coordorigin="10473,1440" coordsize="0,13142" filled="f" path="m10473,1440l10473,14582e" strokecolor="#000000" stroked="t" strokeweight="0.57998pt" style="position:absolute;left:10473;top:1440;width:0;height:1314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45.0525pt;width:321.92pt;height:80pt;mso-position-horizontal-relative:page;mso-position-vertical-relative:paragraph;z-index:-2035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Uni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4"/>
      </w:pPr>
      <w:r>
        <w:rPr>
          <w:rFonts w:ascii="Times New Roman" w:cs="Times New Roman" w:eastAsia="Times New Roman" w:hAnsi="Times New Roman"/>
          <w:sz w:val="22"/>
          <w:szCs w:val="22"/>
        </w:rPr>
        <w:t>Re                                                                                                                                                  are</w:t>
      </w:r>
      <w:r>
        <w:rPr>
          <w:rFonts w:ascii="Times New Roman" w:cs="Times New Roman" w:eastAsia="Times New Roman" w:hAnsi="Times New Roman"/>
          <w:sz w:val="22"/>
          <w:szCs w:val="22"/>
        </w:rPr>
        <w:t> im                                                                                                                                                    ut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7828"/>
      </w:pPr>
      <w:r>
        <w:rPr>
          <w:rFonts w:ascii="Times New Roman" w:cs="Times New Roman" w:eastAsia="Times New Roman" w:hAnsi="Times New Roman"/>
          <w:sz w:val="22"/>
          <w:szCs w:val="22"/>
        </w:rPr>
        <w:t>Types of Regression Tests: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ind w:hanging="360" w:left="2493" w:right="166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Final Regression Tests: - </w:t>
      </w:r>
      <w:r>
        <w:rPr>
          <w:rFonts w:ascii="Times New Roman" w:cs="Times New Roman" w:eastAsia="Times New Roman" w:hAnsi="Times New Roman"/>
          <w:sz w:val="22"/>
          <w:szCs w:val="22"/>
        </w:rPr>
        <w:t>A "final regression testing" is performed to validate the build</w:t>
      </w:r>
      <w:r>
        <w:rPr>
          <w:rFonts w:ascii="Times New Roman" w:cs="Times New Roman" w:eastAsia="Times New Roman" w:hAnsi="Times New Roman"/>
          <w:sz w:val="22"/>
          <w:szCs w:val="22"/>
        </w:rPr>
        <w:t> that hasn't changed for a period of time. This build is deployed or shipped to customers.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both"/>
        <w:ind w:hanging="360" w:left="2493" w:right="1675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Regression Tests: - </w:t>
      </w:r>
      <w:r>
        <w:rPr>
          <w:rFonts w:ascii="Times New Roman" w:cs="Times New Roman" w:eastAsia="Times New Roman" w:hAnsi="Times New Roman"/>
          <w:sz w:val="22"/>
          <w:szCs w:val="22"/>
        </w:rPr>
        <w:t>A normal regression testing is performed to verify if the build has</w:t>
      </w:r>
      <w:r>
        <w:rPr>
          <w:rFonts w:ascii="Times New Roman" w:cs="Times New Roman" w:eastAsia="Times New Roman" w:hAnsi="Times New Roman"/>
          <w:sz w:val="22"/>
          <w:szCs w:val="22"/>
        </w:rPr>
        <w:t> NOT  broken any  other  parts of  the application by the recent  code changes  for  defect</w:t>
      </w:r>
      <w:r>
        <w:rPr>
          <w:rFonts w:ascii="Times New Roman" w:cs="Times New Roman" w:eastAsia="Times New Roman" w:hAnsi="Times New Roman"/>
          <w:sz w:val="22"/>
          <w:szCs w:val="22"/>
        </w:rPr>
        <w:t> fixing or for enhancement.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783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Selecting Regression Tests: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96" w:right="1867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Requires knowledge about the system and how it affects by the existing functionalities.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Tests are selected based on the area of frequent defects.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Tests are selected to include the area, which has undergone code changes many a times.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Tests are selected based on the criticality of the features.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Regression Testing Steps: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/>
      </w:pPr>
      <w:r>
        <w:pict>
          <v:shape fillcolor="#AAB3BC" stroked="f" style="position:absolute;margin-left:351.909pt;margin-top:81.143pt;width:151.28pt;height:80pt;mso-position-horizontal-relative:page;mso-position-vertical-relative:paragraph;z-index:-2034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Regression tests are the ideal cases of automation which results in better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sz w:val="22"/>
          <w:szCs w:val="22"/>
        </w:rPr>
        <w:t>eturn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sz w:val="22"/>
          <w:szCs w:val="22"/>
        </w:rPr>
        <w:t>n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sz w:val="22"/>
          <w:szCs w:val="22"/>
        </w:rPr>
        <w:t>nvestment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/>
        <w:ind w:left="1772"/>
      </w:pPr>
      <w:r>
        <w:rPr>
          <w:rFonts w:ascii="Times New Roman" w:cs="Times New Roman" w:eastAsia="Times New Roman" w:hAnsi="Times New Roman"/>
          <w:sz w:val="22"/>
          <w:szCs w:val="22"/>
        </w:rPr>
        <w:t>(ROI).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133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Select the Tests for Regression.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254"/>
      </w:pPr>
      <w:r>
        <w:pict>
          <v:shape filled="f" stroked="f" style="position:absolute;margin-left:93.624pt;margin-top:-159.543pt;width:408.952pt;height:393.782pt;mso-position-horizontal-relative:page;mso-position-vertical-relative:paragraph;z-index:-20350" type="#_x0000_t202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Choose the apt tool and automate the Regression Tests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Verify applications with Checkpoints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Manage Regression Tests/update when required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Schedule the tests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Integrate with the builds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6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Analyze the results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3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87" w:right="64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What is cyclomatic complexity? How to compute cyclomatic complexity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20" w:right="460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APRIL/MAY-15,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6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34" w:left="221" w:right="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clomatic complexity is a  source code complexity measurement that is being correlated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mber of coding errors. It is calculated by developing a  Control Flow Graph of the code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asures the number of linearly-independent paths through a program module.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88" w:left="288" w:right="-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Lower the Program's cyclomatic complexity, lower the risk to modify and easier to underst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 be represented using the below formula: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3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308" w:right="4844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lomatic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complexity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E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+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*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P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left="312" w:right="7605"/>
                  </w:pP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re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55" w:right="4633"/>
                  </w:pP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number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of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edges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in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flow graph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1"/>
                    <w:ind w:left="279" w:right="4595"/>
                  </w:pP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number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of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nodes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in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flow graph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left="245" w:right="4420"/>
                  </w:pP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number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of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nodes that have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exit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points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82" w:right="729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ample 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92" w:line="240" w:lineRule="exact"/>
                    <w:ind w:left="206" w:right="6685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A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position w:val="-1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position w:val="-1"/>
                      <w:sz w:val="22"/>
                      <w:szCs w:val="22"/>
                    </w:rPr>
                    <w:t>10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-1"/>
                      <w:sz w:val="22"/>
                      <w:szCs w:val="22"/>
                    </w:rPr>
                    <w:t>THEN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812,12764" style="position:absolute;margin-left:35.734pt;margin-top:71.73pt;width:490.586pt;height:638.216pt;mso-position-horizontal-relative:page;mso-position-vertical-relative:page;z-index:-20349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2753" filled="f" path="m720,1440l720,14193e" strokecolor="#000000" stroked="t" strokeweight="0.58pt" style="position:absolute;left:720;top:1440;width:0;height:12753">
              <v:path arrowok="t"/>
            </v:shape>
            <v:shape coordorigin="1824,14178" coordsize="8643,0" filled="f" path="m1824,14178l10468,14178e" strokecolor="#878787" stroked="t" strokeweight="0.60403pt" style="position:absolute;left:1824;top:14178;width:8643;height:0">
              <v:path arrowok="t"/>
            </v:shape>
            <v:shape coordorigin="1772,13900" coordsize="0,274" filled="f" path="m1772,13900l1772,14173e" strokecolor="#878787" stroked="t" strokeweight="0.58pt" style="position:absolute;left:1772;top:13900;width:0;height:274">
              <v:path arrowok="t"/>
            </v:shape>
            <v:shape coordorigin="10521,13900" coordsize="0,283" filled="f" path="m10521,13900l10521,14183e" strokecolor="#878787" stroked="t" strokeweight="0.58004pt" style="position:absolute;left:10521;top:13900;width:0;height:283">
              <v:path arrowok="t"/>
            </v:shape>
            <v:shape coordorigin="725,14188" coordsize="1099,0" filled="f" path="m725,14188l1824,14188e" strokecolor="#000000" stroked="t" strokeweight="0.57998pt" style="position:absolute;left:725;top:14188;width:1099;height:0">
              <v:path arrowok="t"/>
            </v:shape>
            <v:shape coordorigin="1810,14188" coordsize="10,0" filled="f" path="m1810,14188l1820,14188e" strokecolor="#000000" stroked="t" strokeweight="0.57998pt" style="position:absolute;left:1810;top:14188;width:10;height:0">
              <v:path arrowok="t"/>
            </v:shape>
            <v:shape coordorigin="1820,14188" coordsize="8648,0" filled="f" path="m1820,14188l10468,14188e" strokecolor="#000000" stroked="t" strokeweight="0.57998pt" style="position:absolute;left:1820;top:14188;width:8648;height:0">
              <v:path arrowok="t"/>
            </v:shape>
            <v:shape coordorigin="1824,9718" coordsize="8643,0" filled="f" path="m1824,9718l10468,9718e" strokecolor="#878787" stroked="t" strokeweight="0.58001pt" style="position:absolute;left:1824;top:9718;width:8643;height:0">
              <v:path arrowok="t"/>
            </v:shape>
            <v:shape coordorigin="1772,9723" coordsize="0,274" filled="f" path="m1772,9723l1772,9996e" strokecolor="#878787" stroked="t" strokeweight="0.58pt" style="position:absolute;left:1772;top:9723;width:0;height:274">
              <v:path arrowok="t"/>
            </v:shape>
            <v:shape coordorigin="10521,9713" coordsize="0,283" filled="f" path="m10521,9713l10521,9996e" strokecolor="#878787" stroked="t" strokeweight="0.58004pt" style="position:absolute;left:10521;top:9713;width:0;height:283">
              <v:path arrowok="t"/>
            </v:shape>
            <v:shape coordorigin="1824,11034" coordsize="8643,0" filled="f" path="m1824,11034l10468,11034e" strokecolor="#878787" stroked="t" strokeweight="0.57998pt" style="position:absolute;left:1824;top:11034;width:8643;height:0">
              <v:path arrowok="t"/>
            </v:shape>
            <v:shape coordorigin="1772,10755" coordsize="0,274" filled="f" path="m1772,10755l1772,11029e" strokecolor="#878787" stroked="t" strokeweight="0.58pt" style="position:absolute;left:1772;top:10755;width:0;height:274">
              <v:path arrowok="t"/>
            </v:shape>
            <v:shape coordorigin="10521,10755" coordsize="0,284" filled="f" path="m10521,10755l10521,11039e" strokecolor="#878787" stroked="t" strokeweight="0.58004pt" style="position:absolute;left:10521;top:10755;width:0;height:284">
              <v:path arrowok="t"/>
            </v:shape>
            <v:shape coordorigin="1824,11595" coordsize="8643,0" filled="f" path="m1824,11595l10468,11595e" strokecolor="#878787" stroked="t" strokeweight="0.57998pt" style="position:absolute;left:1824;top:11595;width:8643;height:0">
              <v:path arrowok="t"/>
            </v:shape>
            <v:shape coordorigin="1772,11600" coordsize="0,274" filled="f" path="m1772,11600l1772,11874e" strokecolor="#878787" stroked="t" strokeweight="0.58pt" style="position:absolute;left:1772;top:11600;width:0;height:274">
              <v:path arrowok="t"/>
            </v:shape>
            <v:shape coordorigin="10521,11591" coordsize="0,283" filled="f" path="m10521,11591l10521,11874e" strokecolor="#878787" stroked="t" strokeweight="0.58004pt" style="position:absolute;left:10521;top:11591;width:0;height:283">
              <v:path arrowok="t"/>
            </v:shape>
            <v:shape coordorigin="10473,1440" coordsize="0,12753" filled="f" path="m10473,1440l10473,14193e" strokecolor="#000000" stroked="t" strokeweight="0.57998pt" style="position:absolute;left:10473;top:1440;width:0;height:12753">
              <v:path arrowok="t"/>
            </v:shape>
            <v:shape coordorigin="1931,7867" coordsize="3471,0" filled="f" path="m1931,7867l5402,7867e" strokecolor="#000000" stroked="t" strokeweight="1.78pt" style="position:absolute;left:1931;top:7867;width:3471;height:0">
              <v:path arrowok="t"/>
            </v:shape>
            <v:shape style="position:absolute;left:2188;top:3988;width:7863;height:7863" type="#_x0000_t75">
              <v:imagedata o:title="" r:id="rId267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8        i.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72"/>
        <w:sectPr>
          <w:pgMar w:bottom="280" w:footer="600" w:header="243" w:left="100" w:right="120" w:top="540"/>
          <w:pgSz w:h="15840" w:w="12240"/>
        </w:sectPr>
      </w:pPr>
      <w:r>
        <w:pict>
          <v:shape fillcolor="#AAB3BC" stroked="f" style="position:absolute;margin-left:85.654pt;margin-top:11.1275pt;width:321.92pt;height:80pt;mso-position-horizontal-relative:page;mso-position-vertical-relative:paragraph;z-index:-2034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Cy                                                                                                                                                to a</w:t>
      </w:r>
      <w:r>
        <w:rPr>
          <w:rFonts w:ascii="Times New Roman" w:cs="Times New Roman" w:eastAsia="Times New Roman" w:hAnsi="Times New Roman"/>
          <w:sz w:val="22"/>
          <w:szCs w:val="22"/>
        </w:rPr>
        <w:t> nu                                                                                                                                                 that</w:t>
      </w:r>
      <w:r>
        <w:rPr>
          <w:rFonts w:ascii="Times New Roman" w:cs="Times New Roman" w:eastAsia="Times New Roman" w:hAnsi="Times New Roman"/>
          <w:sz w:val="22"/>
          <w:szCs w:val="22"/>
        </w:rPr>
        <w:t> me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29"/>
      </w:pPr>
      <w:r>
        <w:rPr>
          <w:rFonts w:ascii="Times New Roman" w:cs="Times New Roman" w:eastAsia="Times New Roman" w:hAnsi="Times New Roman"/>
          <w:sz w:val="22"/>
          <w:szCs w:val="22"/>
        </w:rPr>
        <w:t>It c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hanging="14" w:left="1706" w:right="-19"/>
      </w:pP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Cyc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whe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firstLine="5" w:left="1835" w:right="54"/>
      </w:pPr>
      <w:r>
        <w:rPr>
          <w:rFonts w:ascii="Times New Roman" w:cs="Times New Roman" w:eastAsia="Times New Roman" w:hAnsi="Times New Roman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sz w:val="22"/>
          <w:szCs w:val="22"/>
        </w:rPr>
        <w:t> P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ectPr>
          <w:type w:val="continuous"/>
          <w:pgSz w:h="15840" w:w="12240"/>
          <w:pgMar w:bottom="0" w:left="100" w:right="120" w:top="0"/>
          <w:cols w:equalWidth="off" w:num="2">
            <w:col w:space="7843" w:w="2092"/>
            <w:col w:w="2085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and.</w:t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Ex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2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IF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hanging="111" w:left="1893" w:right="8778"/>
      </w:pPr>
      <w:r>
        <w:rPr>
          <w:rFonts w:ascii="Times New Roman" w:cs="Times New Roman" w:eastAsia="Times New Roman" w:hAnsi="Times New Roman"/>
          <w:sz w:val="22"/>
          <w:szCs w:val="22"/>
        </w:rPr>
        <w:t>IF B 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&gt;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C THEN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A 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=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B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82"/>
      </w:pPr>
      <w:r>
        <w:rPr>
          <w:rFonts w:ascii="Times New Roman" w:cs="Times New Roman" w:eastAsia="Times New Roman" w:hAnsi="Times New Roman"/>
          <w:sz w:val="22"/>
          <w:szCs w:val="22"/>
        </w:rPr>
        <w:t>ELSE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firstLine="168" w:left="1724" w:right="9548"/>
      </w:pPr>
      <w:r>
        <w:rPr>
          <w:rFonts w:ascii="Times New Roman" w:cs="Times New Roman" w:eastAsia="Times New Roman" w:hAnsi="Times New Roman"/>
          <w:sz w:val="22"/>
          <w:szCs w:val="22"/>
        </w:rPr>
        <w:t>A 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=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ENDIF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ENDIF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Print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Print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Print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C</w:t>
      </w:r>
    </w:p>
    <w:p>
      <w:pPr>
        <w:rPr>
          <w:sz w:val="18"/>
          <w:szCs w:val="18"/>
        </w:rPr>
        <w:jc w:val="left"/>
        <w:spacing w:before="6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24"/>
      </w:pPr>
      <w:r>
        <w:pict>
          <v:shape fillcolor="#AAB3BC" stroked="f" style="position:absolute;margin-left:351.909pt;margin-top:236.283pt;width:151.28pt;height:80pt;mso-position-horizontal-relative:page;mso-position-vertical-relative:page;z-index:-2034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position w:val="-1"/>
          <w:sz w:val="22"/>
          <w:szCs w:val="22"/>
        </w:rPr>
        <w:t>FlowGraph: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72" w:right="1671"/>
      </w:pPr>
      <w:r>
        <w:pict>
          <v:shape filled="f" stroked="f" style="position:absolute;margin-left:104.69pt;margin-top:-353.356pt;width:400.074pt;height:393.152pt;mso-position-horizontal-relative:page;mso-position-vertical-relative:paragraph;z-index:-20346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9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3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Cyclomatic complexity is calculated using the above control flow diagram that shows se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des(shapes) and eight edges (lines), hence the cyclomatic complexity is 8 - 7 + 2 = 3</w:t>
                  </w:r>
                </w:p>
              </w:txbxContent>
            </v:textbox>
            <w10:wrap type="none"/>
          </v:shape>
        </w:pict>
      </w:r>
      <w:r>
        <w:pict>
          <v:group coordorigin="1824,-9054" coordsize="8228,9850" style="position:absolute;margin-left:91.2pt;margin-top:-452.68pt;width:411.376pt;height:492.476pt;mso-position-horizontal-relative:page;mso-position-vertical-relative:paragraph;z-index:-20345">
            <v:shape style="position:absolute;left:1824;top:-9054;width:7589;height:8966" type="#_x0000_t75">
              <v:imagedata o:title="" r:id="rId268"/>
            </v:shape>
            <v:shape style="position:absolute;left:2188;top:-7067;width:7863;height:7863" type="#_x0000_t75">
              <v:imagedata o:title="" r:id="rId269"/>
            </v:shape>
            <w10:wrap type="none"/>
          </v:group>
        </w:pict>
      </w:r>
      <w:r>
        <w:pict>
          <v:group coordorigin="715,1435" coordsize="9764,12856" style="position:absolute;margin-left:35.734pt;margin-top:71.73pt;width:488.186pt;height:642.776pt;mso-position-horizontal-relative:page;mso-position-vertical-relative:page;z-index:-20344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2844" filled="f" path="m720,1440l720,14284e" strokecolor="#000000" stroked="t" strokeweight="0.58pt" style="position:absolute;left:720;top:1440;width:0;height:12844">
              <v:path arrowok="t"/>
            </v:shape>
            <v:shape coordorigin="725,14280" coordsize="1099,0" filled="f" path="m725,14280l1824,14280e" strokecolor="#000000" stroked="t" strokeweight="0.57998pt" style="position:absolute;left:725;top:14280;width:1099;height:0">
              <v:path arrowok="t"/>
            </v:shape>
            <v:shape coordorigin="1810,14280" coordsize="10,0" filled="f" path="m1810,14280l1820,14280e" strokecolor="#000000" stroked="t" strokeweight="0.57998pt" style="position:absolute;left:1810;top:14280;width:10;height:0">
              <v:path arrowok="t"/>
            </v:shape>
            <v:shape coordorigin="1820,14280" coordsize="8648,0" filled="f" path="m1820,14280l10468,14280e" strokecolor="#000000" stroked="t" strokeweight="0.57998pt" style="position:absolute;left:1820;top:14280;width:8648;height:0">
              <v:path arrowok="t"/>
            </v:shape>
            <v:shape coordorigin="10473,1440" coordsize="0,12844" filled="f" path="m10473,1440l10473,14284e" strokecolor="#000000" stroked="t" strokeweight="0.57998pt" style="position:absolute;left:10473;top:1440;width:0;height:1284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 ven</w:t>
      </w:r>
      <w:r>
        <w:rPr>
          <w:rFonts w:ascii="Times New Roman" w:cs="Times New Roman" w:eastAsia="Times New Roman" w:hAnsi="Times New Roman"/>
          <w:sz w:val="22"/>
          <w:szCs w:val="22"/>
        </w:rPr>
        <w:t> no</w:t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125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9        Explain      integration      testing      in      detail.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3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2017,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64"/>
      </w:pPr>
      <w:r>
        <w:rPr>
          <w:rFonts w:ascii="Times New Roman" w:cs="Times New Roman" w:eastAsia="Times New Roman" w:hAnsi="Times New Roman"/>
          <w:sz w:val="22"/>
          <w:szCs w:val="22"/>
        </w:rPr>
        <w:t>Upon completion of unit testing, the units or modules are to be integrated which gives raise to</w:t>
      </w:r>
      <w:r>
        <w:rPr>
          <w:rFonts w:ascii="Times New Roman" w:cs="Times New Roman" w:eastAsia="Times New Roman" w:hAnsi="Times New Roman"/>
          <w:sz w:val="22"/>
          <w:szCs w:val="22"/>
        </w:rPr>
        <w:t> integration testing.  The purpose of integration testing is to verify the functional,  performance,</w:t>
      </w:r>
      <w:r>
        <w:rPr>
          <w:rFonts w:ascii="Times New Roman" w:cs="Times New Roman" w:eastAsia="Times New Roman" w:hAnsi="Times New Roman"/>
          <w:sz w:val="22"/>
          <w:szCs w:val="22"/>
        </w:rPr>
        <w:t> and reliability between the modules that are integrated.</w:t>
      </w:r>
    </w:p>
    <w:p>
      <w:pPr>
        <w:rPr>
          <w:sz w:val="22"/>
          <w:szCs w:val="22"/>
        </w:rPr>
        <w:jc w:val="left"/>
        <w:spacing w:before="2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8213"/>
      </w:pPr>
      <w:r>
        <w:rPr>
          <w:rFonts w:ascii="Times New Roman" w:cs="Times New Roman" w:eastAsia="Times New Roman" w:hAnsi="Times New Roman"/>
          <w:b/>
          <w:i/>
          <w:position w:val="-1"/>
          <w:sz w:val="22"/>
          <w:szCs w:val="22"/>
        </w:rPr>
        <w:t>Integration Strategies: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shape fillcolor="#AAB3BC" stroked="f" style="position:absolute;margin-left:85.654pt;margin-top:-309.545pt;width:321.92pt;height:80pt;mso-position-horizontal-relative:page;mso-position-vertical-relative:paragraph;z-index:-2034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Big-Bang Integration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8"/>
      </w:pPr>
      <w:r>
        <w:rPr>
          <w:rFonts w:ascii="Times New Roman" w:cs="Times New Roman" w:eastAsia="Times New Roman" w:hAnsi="Times New Roman"/>
          <w:sz w:val="22"/>
          <w:szCs w:val="22"/>
        </w:rPr>
        <w:t>Big  Bang  Integration  Testing  is  an  integration  testing  strategy  wherein  all  units  are  linked  at</w:t>
      </w:r>
      <w:r>
        <w:rPr>
          <w:rFonts w:ascii="Times New Roman" w:cs="Times New Roman" w:eastAsia="Times New Roman" w:hAnsi="Times New Roman"/>
          <w:sz w:val="22"/>
          <w:szCs w:val="22"/>
        </w:rPr>
        <w:t> once, resulting in a complete system. When this type of testing strategy is adopted, it is difficult</w:t>
      </w:r>
      <w:r>
        <w:rPr>
          <w:rFonts w:ascii="Times New Roman" w:cs="Times New Roman" w:eastAsia="Times New Roman" w:hAnsi="Times New Roman"/>
          <w:sz w:val="22"/>
          <w:szCs w:val="22"/>
        </w:rPr>
        <w:t> to  isolate  any  errors  found,  because  attention  is  not  paid  to  verifying  the  interfaces  across</w:t>
      </w:r>
      <w:r>
        <w:rPr>
          <w:rFonts w:ascii="Times New Roman" w:cs="Times New Roman" w:eastAsia="Times New Roman" w:hAnsi="Times New Roman"/>
          <w:sz w:val="22"/>
          <w:szCs w:val="22"/>
        </w:rPr>
        <w:t> individual units.</w:t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6304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Big Bang Integration - WorkFlow Diagram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72" w:right="4144"/>
      </w:pPr>
      <w:r>
        <w:pict>
          <v:shape fillcolor="#AAB3BC" stroked="f" style="position:absolute;margin-left:351.909pt;margin-top:60.023pt;width:151.28pt;height:80pt;mso-position-horizontal-relative:page;mso-position-vertical-relative:paragraph;z-index:-2033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Big Bang Testing is represented by the following workflow diagram: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/>
      </w:pPr>
      <w:r>
        <w:pict>
          <v:group coordorigin="1824,-5674" coordsize="8228,7921" style="position:absolute;margin-left:91.2pt;margin-top:-283.72pt;width:411.376pt;height:396.026pt;mso-position-horizontal-relative:page;mso-position-vertical-relative:paragraph;z-index:-20340">
            <v:shape style="position:absolute;left:1824;top:-5674;width:6614;height:5472" type="#_x0000_t75">
              <v:imagedata o:title="" r:id="rId270"/>
            </v:shape>
            <v:shape style="position:absolute;left:2188;top:-5617;width:7863;height:7863" type="#_x0000_t75">
              <v:imagedata o:title="" r:id="rId271"/>
            </v:shape>
            <w10:wrap type="none"/>
          </v:group>
        </w:pict>
      </w:r>
      <w:r>
        <w:pict>
          <v:group coordorigin="715,1435" coordsize="9764,13148" style="position:absolute;margin-left:35.734pt;margin-top:71.73pt;width:488.186pt;height:657.416pt;mso-position-horizontal-relative:page;mso-position-vertical-relative:page;z-index:-20339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137" filled="f" path="m720,1440l720,14577e" strokecolor="#000000" stroked="t" strokeweight="0.58pt" style="position:absolute;left:720;top:1440;width:0;height:13137">
              <v:path arrowok="t"/>
            </v:shape>
            <v:shape coordorigin="725,14572" coordsize="1099,0" filled="f" path="m725,14572l1824,14572e" strokecolor="#000000" stroked="t" strokeweight="0.58004pt" style="position:absolute;left:725;top:14572;width:1099;height:0">
              <v:path arrowok="t"/>
            </v:shape>
            <v:shape coordorigin="1810,14572" coordsize="10,0" filled="f" path="m1810,14572l1820,14572e" strokecolor="#000000" stroked="t" strokeweight="0.58004pt" style="position:absolute;left:1810;top:14572;width:10;height:0">
              <v:path arrowok="t"/>
            </v:shape>
            <v:shape coordorigin="1820,14572" coordsize="8648,0" filled="f" path="m1820,14572l10468,14572e" strokecolor="#000000" stroked="t" strokeweight="0.58004pt" style="position:absolute;left:1820;top:14572;width:8648;height:0">
              <v:path arrowok="t"/>
            </v:shape>
            <v:shape coordorigin="10473,1440" coordsize="0,13137" filled="f" path="m10473,1440l10473,14577e" strokecolor="#000000" stroked="t" strokeweight="0.57998pt" style="position:absolute;left:10473;top:1440;width:0;height:13137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63.0525pt;width:321.92pt;height:80pt;mso-position-horizontal-relative:page;mso-position-vertical-relative:paragraph;z-index:-2033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Di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ind w:right="1712"/>
      </w:pPr>
      <w:r>
        <w:rPr>
          <w:rFonts w:ascii="Times New Roman" w:cs="Times New Roman" w:eastAsia="Times New Roman" w:hAnsi="Times New Roman"/>
          <w:sz w:val="22"/>
          <w:szCs w:val="22"/>
        </w:rPr>
        <w:t>all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40" w:lineRule="exact"/>
        <w:ind w:right="1702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10000" w:val="left"/>
        </w:tabs>
        <w:jc w:val="left"/>
        <w:spacing w:before="32"/>
        <w:ind w:hanging="360" w:left="2493" w:right="1679"/>
      </w:pPr>
      <w:r>
        <w:pict>
          <v:shape filled="f" stroked="f" style="position:absolute;margin-left:102.253pt;margin-top:-384.556pt;width:403.724pt;height:398.582pt;mso-position-horizontal-relative:page;mso-position-vertical-relative:paragraph;z-index:-20341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sadvantages of Big-Bang Testing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80" w:val="left"/>
                    </w:tabs>
                    <w:jc w:val="left"/>
                    <w:ind w:hanging="360" w:left="548" w:right="-20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Defects  present  at  the  interfaces  of  components  are identified at  very  late stage as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components are integrated in one shot.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8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is very difficult to isolate the defects found.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80" w:val="left"/>
                    </w:tabs>
                    <w:jc w:val="left"/>
                    <w:ind w:hanging="360" w:left="548" w:right="21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There is  high probability  of  missing some  critical  defects,  which  might  pop  up  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production environment.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500" w:right="-53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It is very difficult to cover  all the cases for  integration testing without  missing eve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n a</w:t>
      </w:r>
      <w:r>
        <w:rPr>
          <w:rFonts w:ascii="Times New Roman" w:cs="Times New Roman" w:eastAsia="Times New Roman" w:hAnsi="Times New Roman"/>
          <w:sz w:val="22"/>
          <w:szCs w:val="22"/>
        </w:rPr>
        <w:t> single scenario.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493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Top Down Integration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3"/>
      </w:pPr>
      <w:r>
        <w:rPr>
          <w:rFonts w:ascii="Times New Roman" w:cs="Times New Roman" w:eastAsia="Times New Roman" w:hAnsi="Times New Roman"/>
          <w:sz w:val="22"/>
          <w:szCs w:val="22"/>
        </w:rPr>
        <w:t>Top-down  integration testing  is  an integration testing  technique used in  order  to simulate the</w:t>
      </w:r>
      <w:r>
        <w:rPr>
          <w:rFonts w:ascii="Times New Roman" w:cs="Times New Roman" w:eastAsia="Times New Roman" w:hAnsi="Times New Roman"/>
          <w:sz w:val="22"/>
          <w:szCs w:val="22"/>
        </w:rPr>
        <w:t> behaviour of the lower-level modules that are not yet integrated. Stubs are the modules that act</w:t>
      </w:r>
      <w:r>
        <w:rPr>
          <w:rFonts w:ascii="Times New Roman" w:cs="Times New Roman" w:eastAsia="Times New Roman" w:hAnsi="Times New Roman"/>
          <w:sz w:val="22"/>
          <w:szCs w:val="22"/>
        </w:rPr>
        <w:t> as  temporary replacement  for  a  called  module and  give the same  output  as  that  of  the actual</w:t>
      </w:r>
      <w:r>
        <w:rPr>
          <w:rFonts w:ascii="Times New Roman" w:cs="Times New Roman" w:eastAsia="Times New Roman" w:hAnsi="Times New Roman"/>
          <w:sz w:val="22"/>
          <w:szCs w:val="22"/>
        </w:rPr>
        <w:t> product.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7"/>
      </w:pPr>
      <w:r>
        <w:rPr>
          <w:rFonts w:ascii="Times New Roman" w:cs="Times New Roman" w:eastAsia="Times New Roman" w:hAnsi="Times New Roman"/>
          <w:sz w:val="22"/>
          <w:szCs w:val="22"/>
        </w:rPr>
        <w:t>The replacement for the 'called' modules is known as 'Stubs' and is also used when the software</w:t>
      </w:r>
      <w:r>
        <w:rPr>
          <w:rFonts w:ascii="Times New Roman" w:cs="Times New Roman" w:eastAsia="Times New Roman" w:hAnsi="Times New Roman"/>
          <w:sz w:val="22"/>
          <w:szCs w:val="22"/>
        </w:rPr>
        <w:t> needs to interact with an external system.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724"/>
      </w:pPr>
      <w:r>
        <w:rPr>
          <w:rFonts w:ascii="Times New Roman" w:cs="Times New Roman" w:eastAsia="Times New Roman" w:hAnsi="Times New Roman"/>
          <w:i/>
          <w:position w:val="-1"/>
          <w:sz w:val="22"/>
          <w:szCs w:val="22"/>
        </w:rPr>
        <w:t>Stub - Flow Diagram: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74"/>
      </w:pPr>
      <w:r>
        <w:pict>
          <v:shape fillcolor="#AAB3BC" stroked="f" style="position:absolute;margin-left:351.909pt;margin-top:-20.717pt;width:151.28pt;height:80pt;mso-position-horizontal-relative:page;mso-position-vertical-relative:paragraph;z-index:-2032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                                                                                                                                                 eas,</w:t>
      </w:r>
      <w:r>
        <w:rPr>
          <w:rFonts w:ascii="Times New Roman" w:cs="Times New Roman" w:eastAsia="Times New Roman" w:hAnsi="Times New Roman"/>
          <w:sz w:val="22"/>
          <w:szCs w:val="22"/>
        </w:rPr>
        <w:t> bel                                                                                                                                                nce,</w:t>
      </w:r>
      <w:r>
        <w:rPr>
          <w:rFonts w:ascii="Times New Roman" w:cs="Times New Roman" w:eastAsia="Times New Roman" w:hAnsi="Times New Roman"/>
          <w:sz w:val="22"/>
          <w:szCs w:val="22"/>
        </w:rPr>
        <w:t> St</w:t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984"/>
      </w:pP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4" w:right="9984"/>
      </w:pPr>
      <w:r>
        <w:pict>
          <v:group coordorigin="1750,-288" coordsize="0,298" style="position:absolute;margin-left:87.504pt;margin-top:-14.4005pt;width:0pt;height:14.88pt;mso-position-horizontal-relative:page;mso-position-vertical-relative:paragraph;z-index:-20334">
            <v:shape coordorigin="1750,-288" coordsize="0,298" filled="f" path="m1750,-288l1750,10e" strokecolor="#878787" stroked="t" strokeweight="0.82pt" style="position:absolute;left:1750;top:-288;width:0;height:298">
              <v:path arrowok="t"/>
            </v:shape>
            <w10:wrap type="none"/>
          </v:group>
        </w:pict>
      </w:r>
      <w:r>
        <w:pict>
          <v:group coordorigin="10542,6079" coordsize="0,312" style="position:absolute;margin-left:527.11pt;margin-top:303.94pt;width:0pt;height:15.6pt;mso-position-horizontal-relative:page;mso-position-vertical-relative:page;z-index:-20333">
            <v:shape coordorigin="10542,6079" coordsize="0,312" filled="f" path="m10542,6079l10542,6391e" strokecolor="#878787" stroked="t" strokeweight="0.81997pt" style="position:absolute;left:10542;top:6079;width:0;height:31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4" w:right="9908"/>
      </w:pP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4" w:right="9908"/>
      </w:pP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240" w:lineRule="exact"/>
        <w:ind w:left="1724" w:right="9908"/>
      </w:pPr>
      <w:r>
        <w:pict>
          <v:group coordorigin="1750,255" coordsize="0,298" style="position:absolute;margin-left:87.504pt;margin-top:12.7366pt;width:0pt;height:14.904pt;mso-position-horizontal-relative:page;mso-position-vertical-relative:paragraph;z-index:-20332">
            <v:shape coordorigin="1750,255" coordsize="0,298" filled="f" path="m1750,255l1750,553e" strokecolor="#878787" stroked="t" strokeweight="0.82pt" style="position:absolute;left:1750;top:255;width:0;height:29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2" w:line="240" w:lineRule="exact"/>
        <w:ind w:left="1724" w:right="9908"/>
      </w:pPr>
      <w:r>
        <w:rPr>
          <w:rFonts w:ascii="Times New Roman" w:cs="Times New Roman" w:eastAsia="Times New Roman" w:hAnsi="Times New Roman"/>
          <w:color w:val="006666"/>
          <w:position w:val="-1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666600"/>
          <w:position w:val="-1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0066"/>
          <w:position w:val="-1"/>
          <w:sz w:val="22"/>
          <w:szCs w:val="22"/>
        </w:rPr>
        <w:t>St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/>
      </w:pPr>
      <w:r>
        <w:pict>
          <v:shape filled="f" stroked="f" style="position:absolute;margin-left:102.964pt;margin-top:-196.106pt;width:406.261pt;height:393.152pt;mso-position-horizontal-relative:page;mso-position-vertical-relative:paragraph;z-index:-20336" type="#_x0000_t202">
            <v:textbox inset="0,0,0,0">
              <w:txbxContent>
                <w:p>
                  <w:pPr>
                    <w:rPr>
                      <w:sz w:val="18"/>
                      <w:szCs w:val="18"/>
                    </w:rPr>
                    <w:jc w:val="left"/>
                    <w:spacing w:before="4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58" w:right="7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above diagrams clearly states that Modules 1, 2 and 3 are available for integration, wher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ow modules are still under development that cannot be integrated at this point of time. 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ubs are used to test the modules. The order of Integration will be: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20" w:right="7582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4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34" w:right="6680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ing Approach: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30" w:right="3405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rstly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integration between the modules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82" w:right="2886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est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integration between the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module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stub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stub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est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integration between the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module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stub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stub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4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2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ind w:left="497" w:right="540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Bottom Up Integration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68" w:left="77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component at lower hierarchy is tested individually and then the components that rely up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se components are tested.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35" w:right="483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om Up Integration - Flow Diagram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764,13220" style="position:absolute;margin-left:35.734pt;margin-top:71.73pt;width:488.186pt;height:661.016pt;mso-position-horizontal-relative:page;mso-position-vertical-relative:page;z-index:-20335">
            <v:shape style="position:absolute;left:1824;top:1858;width:8026;height:3196" type="#_x0000_t75">
              <v:imagedata o:title="" r:id="rId272"/>
            </v:shape>
            <v:shape coordorigin="1824,6086" coordsize="8643,0" filled="f" path="m1824,6086l10468,6086e" strokecolor="#878787" stroked="t" strokeweight="0.82pt" style="position:absolute;left:1824;top:6086;width:8643;height:0">
              <v:path arrowok="t"/>
            </v:shape>
            <v:shape coordorigin="1824,7704" coordsize="8643,0" filled="f" path="m1824,7704l10468,7704e" strokecolor="#878787" stroked="t" strokeweight="0.82pt" style="position:absolute;left:1824;top:7704;width:8643;height:0">
              <v:path arrowok="t"/>
            </v:shape>
            <v:shape coordorigin="1824,8270" coordsize="8643,0" filled="f" path="m1824,8270l10468,8270e" strokecolor="#878787" stroked="t" strokeweight="0.82pt" style="position:absolute;left:1824;top:8270;width:8643;height:0">
              <v:path arrowok="t"/>
            </v:shape>
            <v:shape coordorigin="1824,9125" coordsize="8643,0" filled="f" path="m1824,9125l10468,9125e" strokecolor="#878787" stroked="t" strokeweight="0.82pt" style="position:absolute;left:1824;top:9125;width:8643;height:0">
              <v:path arrowok="t"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209" filled="f" path="m720,1440l720,14649e" strokecolor="#000000" stroked="t" strokeweight="0.58pt" style="position:absolute;left:720;top:1440;width:0;height:13209">
              <v:path arrowok="t"/>
            </v:shape>
            <v:shape coordorigin="725,14644" coordsize="1099,0" filled="f" path="m725,14644l1824,14644e" strokecolor="#000000" stroked="t" strokeweight="0.57998pt" style="position:absolute;left:725;top:14644;width:1099;height:0">
              <v:path arrowok="t"/>
            </v:shape>
            <v:shape coordorigin="1810,14644" coordsize="10,0" filled="f" path="m1810,14644l1820,14644e" strokecolor="#000000" stroked="t" strokeweight="0.57998pt" style="position:absolute;left:1810;top:14644;width:10;height:0">
              <v:path arrowok="t"/>
            </v:shape>
            <v:shape coordorigin="1820,14644" coordsize="8648,0" filled="f" path="m1820,14644l10468,14644e" strokecolor="#000000" stroked="t" strokeweight="0.57998pt" style="position:absolute;left:1820;top:14644;width:8648;height:0">
              <v:path arrowok="t"/>
            </v:shape>
            <v:shape coordorigin="10473,1440" coordsize="0,13209" filled="f" path="m10473,1440l10473,14649e" strokecolor="#000000" stroked="t" strokeweight="0.57998pt" style="position:absolute;left:10473;top:1440;width:0;height:13209">
              <v:path arrowok="t"/>
            </v:shape>
            <v:shape style="position:absolute;left:1824;top:11102;width:7320;height:3015" type="#_x0000_t75">
              <v:imagedata o:title="" r:id="rId273"/>
            </v:shape>
            <v:shape style="position:absolute;left:2188;top:3988;width:7863;height:7863" type="#_x0000_t75">
              <v:imagedata o:title="" r:id="rId27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Test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pict>
          <v:shape fillcolor="#AAB3BC" stroked="f" style="position:absolute;margin-left:85.654pt;margin-top:1.60752pt;width:321.92pt;height:80pt;mso-position-horizontal-relative:page;mso-position-vertical-relative:paragraph;z-index:-2032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Fi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/>
      </w:pPr>
      <w:r>
        <w:pict>
          <v:group coordorigin="1750,-288" coordsize="0,293" style="position:absolute;margin-left:87.504pt;margin-top:-14.4005pt;width:0pt;height:14.64pt;mso-position-horizontal-relative:page;mso-position-vertical-relative:paragraph;z-index:-20330">
            <v:shape coordorigin="1750,-288" coordsize="0,293" filled="f" path="m1750,-288l1750,5e" strokecolor="#878787" stroked="t" strokeweight="0.82pt" style="position:absolute;left:1750;top:-288;width:0;height:293">
              <v:path arrowok="t"/>
            </v:shape>
            <w10:wrap type="none"/>
          </v:group>
        </w:pict>
      </w:r>
      <w:r>
        <w:pict>
          <v:group coordorigin="1750,259" coordsize="0,293" style="position:absolute;margin-left:87.504pt;margin-top:12.9595pt;width:0pt;height:14.64pt;mso-position-horizontal-relative:page;mso-position-vertical-relative:paragraph;z-index:-20328">
            <v:shape coordorigin="1750,259" coordsize="0,293" filled="f" path="m1750,259l1750,552e" strokecolor="#878787" stroked="t" strokeweight="0.82pt" style="position:absolute;left:1750;top:259;width:0;height:29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 w:line="240" w:lineRule="exact"/>
        <w:ind w:left="1724"/>
      </w:pPr>
      <w:r>
        <w:rPr>
          <w:rFonts w:ascii="Times New Roman" w:cs="Times New Roman" w:eastAsia="Times New Roman" w:hAnsi="Times New Roman"/>
          <w:color w:val="666600"/>
          <w:position w:val="-1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72" w:right="1672"/>
      </w:pPr>
      <w:r>
        <w:pict>
          <v:group coordorigin="10542,-1184" coordsize="0,307" style="position:absolute;margin-left:527.11pt;margin-top:-59.1905pt;width:0pt;height:15.36pt;mso-position-horizontal-relative:page;mso-position-vertical-relative:paragraph;z-index:-20327">
            <v:shape coordorigin="10542,-1184" coordsize="0,307" filled="f" path="m10542,-1184l10542,-877e" strokecolor="#878787" stroked="t" strokeweight="0.81997pt" style="position:absolute;left:10542;top:-1184;width:0;height:30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Eac                                                                                                                                                 on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i/>
          <w:position w:val="-1"/>
          <w:sz w:val="22"/>
          <w:szCs w:val="22"/>
        </w:rPr>
        <w:t>Bott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72"/>
      </w:pPr>
      <w:r>
        <w:rPr>
          <w:rFonts w:ascii="Times New Roman" w:cs="Times New Roman" w:eastAsia="Times New Roman" w:hAnsi="Times New Roman"/>
          <w:sz w:val="22"/>
          <w:szCs w:val="22"/>
        </w:rPr>
        <w:t>The order of Integration by Bottom-down approach will be: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74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group coordorigin="10542,7399" coordsize="0,312" style="position:absolute;margin-left:527.11pt;margin-top:369.936pt;width:0pt;height:15.624pt;mso-position-horizontal-relative:page;mso-position-vertical-relative:page;z-index:-20331">
            <v:shape coordorigin="10542,7399" coordsize="0,312" filled="f" path="m10542,7399l10542,7711e" strokecolor="#878787" stroked="t" strokeweight="0.81997pt" style="position:absolute;left:10542;top:7399;width:0;height:312">
              <v:path arrowok="t"/>
            </v:shape>
            <w10:wrap type="none"/>
          </v:group>
        </w:pict>
      </w:r>
      <w:r>
        <w:pict>
          <v:group coordorigin="10542,8263" coordsize="0,307" style="position:absolute;margin-left:527.11pt;margin-top:413.16pt;width:0pt;height:15.36pt;mso-position-horizontal-relative:page;mso-position-vertical-relative:page;z-index:-20329">
            <v:shape coordorigin="10542,8263" coordsize="0,307" filled="f" path="m10542,8263l10542,8570e" strokecolor="#878787" stroked="t" strokeweight="0.81997pt" style="position:absolute;left:10542;top:8263;width:0;height:30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4,2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5,2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6,3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7,3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2,1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3,1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Testing Approach 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92"/>
        <w:ind w:left="1724"/>
      </w:pP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Firstly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Test 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7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individually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using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drivers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 w:right="1622"/>
      </w:pPr>
      <w:r>
        <w:pict>
          <v:shape filled="f" stroked="f" style="position:absolute;margin-left:103.692pt;margin-top:9.53383pt;width:406.338pt;height:393.152pt;mso-position-horizontal-relative:page;mso-position-vertical-relative:paragraph;z-index:-2032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5"/>
                    <w:ind w:left="4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 modules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68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est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such that it calls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and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If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an error occurs we know that the problem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is in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or in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1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Hybrid Integration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62" w:left="106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egration Testing is a phase in software testing in which standalone modules are combined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ed as a single entity. During that phase, the interface and the communication between 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those modules are tested. There are two popular approaches for Integration testing whi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Top down Integration Testing and Bottom up Integration Testing.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5" w:left="115" w:right="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Hybrid   Integration   Testing,   we   exploit   the  advantages   of   Top-down   and   Bottom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roaches. As the name suggests, we make use of both the Integration techniques.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brid Integration Testing - Features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9" w:right="3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is viewed as three layers; viz - The Main Target Layer, a layer above the target la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and a layer below the target layer.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ind w:hanging="360" w:left="519" w:right="77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Testing is mainly focussed for the middle level target layer and is selected on the basi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system characteristics and the structure of the code.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460" w:val="left"/>
                    </w:tabs>
                    <w:jc w:val="left"/>
                    <w:spacing w:line="240" w:lineRule="exact"/>
                    <w:ind w:hanging="360" w:left="519" w:right="-3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Hybrid Integration testing can be adopted if the customer  wants to work on a  work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version  of  the  application  as  soon  as  possible  aimed  at  producing  a  basic  worki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Test 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2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such that it calls 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4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and </w: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5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separately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.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If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an error occurs we know that the problem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is in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one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of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color w:val="666600"/>
          <w:position w:val="-1"/>
          <w:sz w:val="22"/>
          <w:szCs w:val="22"/>
        </w:rPr>
        <w:t>+ </w:t>
      </w:r>
      <w:r>
        <w:rPr>
          <w:rFonts w:ascii="Times New Roman" w:cs="Times New Roman" w:eastAsia="Times New Roman" w:hAnsi="Times New Roman"/>
          <w:color w:val="660066"/>
          <w:position w:val="-1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63"/>
      </w:pPr>
      <w:r>
        <w:pict>
          <v:shape fillcolor="#AAB3BC" stroked="f" style="position:absolute;margin-left:351.909pt;margin-top:-17.357pt;width:151.28pt;height:80pt;mso-position-horizontal-relative:page;mso-position-vertical-relative:paragraph;z-index:-20321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Int           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sz w:val="22"/>
          <w:szCs w:val="22"/>
        </w:rPr>
        <w:t> test                                                                                                                                                ach</w:t>
      </w:r>
      <w:r>
        <w:rPr>
          <w:rFonts w:ascii="Times New Roman" w:cs="Times New Roman" w:eastAsia="Times New Roman" w:hAnsi="Times New Roman"/>
          <w:sz w:val="22"/>
          <w:szCs w:val="22"/>
        </w:rPr>
        <w:t> one                                                                                                                                                  ch</w:t>
      </w:r>
      <w:r>
        <w:rPr>
          <w:rFonts w:ascii="Times New Roman" w:cs="Times New Roman" w:eastAsia="Times New Roman" w:hAnsi="Times New Roman"/>
          <w:sz w:val="22"/>
          <w:szCs w:val="22"/>
        </w:rPr>
        <w:t> is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2"/>
      </w:pPr>
      <w:r>
        <w:rPr>
          <w:rFonts w:ascii="Times New Roman" w:cs="Times New Roman" w:eastAsia="Times New Roman" w:hAnsi="Times New Roman"/>
          <w:sz w:val="22"/>
          <w:szCs w:val="22"/>
        </w:rPr>
        <w:t>In                                                                                                                                                   -up</w:t>
      </w:r>
      <w:r>
        <w:rPr>
          <w:rFonts w:ascii="Times New Roman" w:cs="Times New Roman" w:eastAsia="Times New Roman" w:hAnsi="Times New Roman"/>
          <w:sz w:val="22"/>
          <w:szCs w:val="22"/>
        </w:rPr>
        <w:t> app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/>
      </w:pPr>
      <w:r>
        <w:pict>
          <v:shape fillcolor="#AAB3BC" stroked="f" style="position:absolute;margin-left:85.654pt;margin-top:-58.0125pt;width:321.92pt;height:80pt;mso-position-horizontal-relative:page;mso-position-vertical-relative:paragraph;z-index:-20322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Hy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2493" w:right="-53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system in the earlier stages of the development cycle.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614" w:lineRule="auto"/>
        <w:ind w:firstLine="50" w:left="-19" w:right="1691"/>
      </w:pPr>
      <w:r>
        <w:rPr>
          <w:rFonts w:ascii="Times New Roman" w:cs="Times New Roman" w:eastAsia="Times New Roman" w:hAnsi="Times New Roman"/>
          <w:sz w:val="22"/>
          <w:szCs w:val="22"/>
        </w:rPr>
        <w:t>yer</w:t>
      </w:r>
      <w:r>
        <w:rPr>
          <w:rFonts w:ascii="Times New Roman" w:cs="Times New Roman" w:eastAsia="Times New Roman" w:hAnsi="Times New Roman"/>
          <w:sz w:val="22"/>
          <w:szCs w:val="22"/>
        </w:rPr>
        <w:t> s of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25" w:line="240" w:lineRule="exact"/>
        <w:ind w:hanging="6" w:left="26" w:right="1684"/>
        <w:sectPr>
          <w:type w:val="continuous"/>
          <w:pgSz w:h="15840" w:w="12240"/>
          <w:pgMar w:bottom="0" w:left="100" w:right="120" w:top="0"/>
          <w:cols w:equalWidth="off" w:num="2">
            <w:col w:space="2801" w:w="7182"/>
            <w:col w:w="2037"/>
          </w:cols>
        </w:sectPr>
      </w:pPr>
      <w:r>
        <w:rPr>
          <w:rFonts w:ascii="Times New Roman" w:cs="Times New Roman" w:eastAsia="Times New Roman" w:hAnsi="Times New Roman"/>
          <w:sz w:val="22"/>
          <w:szCs w:val="22"/>
        </w:rPr>
        <w:t>ing</w:t>
      </w:r>
      <w:r>
        <w:rPr>
          <w:rFonts w:ascii="Times New Roman" w:cs="Times New Roman" w:eastAsia="Times New Roman" w:hAnsi="Times New Roman"/>
          <w:sz w:val="22"/>
          <w:szCs w:val="22"/>
        </w:rPr>
        <w:t> ng</w:t>
      </w:r>
    </w:p>
    <w:p>
      <w:pPr>
        <w:rPr>
          <w:sz w:val="19"/>
          <w:szCs w:val="19"/>
        </w:rPr>
        <w:jc w:val="left"/>
        <w:spacing w:before="4" w:line="180" w:lineRule="exact"/>
      </w:pPr>
      <w:r>
        <w:pict>
          <v:group coordorigin="715,1435" coordsize="11525,13081" style="position:absolute;margin-left:35.734pt;margin-top:71.73pt;width:576.266pt;height:654.056pt;mso-position-horizontal-relative:page;mso-position-vertical-relative:page;z-index:-20323">
            <v:shape coordorigin="1824,3529" coordsize="8643,0" filled="f" path="m1824,3529l10468,3529e" strokecolor="#878787" stroked="t" strokeweight="0.58pt" style="position:absolute;left:1824;top:3529;width:8643;height:0">
              <v:path arrowok="t"/>
            </v:shape>
            <v:shape coordorigin="1772,3534" coordsize="0,269" filled="f" path="m1772,3534l1772,3803e" strokecolor="#878787" stroked="t" strokeweight="0.58pt" style="position:absolute;left:1772;top:3534;width:0;height:269">
              <v:path arrowok="t"/>
            </v:shape>
            <v:shape coordorigin="10521,3524" coordsize="0,278" filled="f" path="m10521,3524l10521,3803e" strokecolor="#878787" stroked="t" strokeweight="0.58004pt" style="position:absolute;left:10521;top:3524;width:0;height:278">
              <v:path arrowok="t"/>
            </v:shape>
            <v:shape coordorigin="1824,4590" coordsize="8643,0" filled="f" path="m1824,4590l10468,4590e" strokecolor="#878787" stroked="t" strokeweight="0.58pt" style="position:absolute;left:1824;top:4590;width:8643;height:0">
              <v:path arrowok="t"/>
            </v:shape>
            <v:shape coordorigin="1772,4312" coordsize="0,274" filled="f" path="m1772,4312l1772,4585e" strokecolor="#878787" stroked="t" strokeweight="0.58pt" style="position:absolute;left:1772;top:4312;width:0;height:274">
              <v:path arrowok="t"/>
            </v:shape>
            <v:shape coordorigin="10521,4312" coordsize="0,283" filled="f" path="m10521,4312l10521,4595e" strokecolor="#878787" stroked="t" strokeweight="0.58004pt" style="position:absolute;left:10521;top:4312;width:0;height:283">
              <v:path arrowok="t"/>
            </v:shape>
            <v:shape style="position:absolute;left:1824;top:6917;width:10428;height:2385" type="#_x0000_t75">
              <v:imagedata o:title="" r:id="rId275"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070" filled="f" path="m720,1440l720,14510e" strokecolor="#000000" stroked="t" strokeweight="0.58pt" style="position:absolute;left:720;top:1440;width:0;height:13070">
              <v:path arrowok="t"/>
            </v:shape>
            <v:shape coordorigin="725,14505" coordsize="1099,0" filled="f" path="m725,14505l1824,14505e" strokecolor="#000000" stroked="t" strokeweight="0.58004pt" style="position:absolute;left:725;top:14505;width:1099;height:0">
              <v:path arrowok="t"/>
            </v:shape>
            <v:shape coordorigin="1810,14505" coordsize="10,0" filled="f" path="m1810,14505l1820,14505e" strokecolor="#000000" stroked="t" strokeweight="0.58004pt" style="position:absolute;left:1810;top:14505;width:10;height:0">
              <v:path arrowok="t"/>
            </v:shape>
            <v:shape coordorigin="1820,14505" coordsize="8648,0" filled="f" path="m1820,14505l10468,14505e" strokecolor="#000000" stroked="t" strokeweight="0.58004pt" style="position:absolute;left:1820;top:14505;width:8648;height:0">
              <v:path arrowok="t"/>
            </v:shape>
            <v:shape coordorigin="10473,1440" coordsize="0,13070" filled="f" path="m10473,1440l10473,14510e" strokecolor="#000000" stroked="t" strokeweight="0.57998pt" style="position:absolute;left:10473;top:1440;width:0;height:13070">
              <v:path arrowok="t"/>
            </v:shape>
            <v:shape style="position:absolute;left:2188;top:3988;width:7863;height:7863" type="#_x0000_t75">
              <v:imagedata o:title="" r:id="rId276"/>
            </v:shape>
            <w10:wrap type="none"/>
          </v:group>
        </w:pict>
      </w: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19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10       What is black box testing? Explain the different types of black box testing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831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strategies with example?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1666"/>
      </w:pPr>
      <w:r>
        <w:rPr>
          <w:rFonts w:ascii="Times New Roman" w:cs="Times New Roman" w:eastAsia="Times New Roman" w:hAnsi="Times New Roman"/>
          <w:sz w:val="22"/>
          <w:szCs w:val="22"/>
        </w:rPr>
        <w:t>Black-box  testing  is  a  method  of  software  testing  that  examines  the  functionality  of  an</w:t>
      </w:r>
      <w:r>
        <w:rPr>
          <w:rFonts w:ascii="Times New Roman" w:cs="Times New Roman" w:eastAsia="Times New Roman" w:hAnsi="Times New Roman"/>
          <w:sz w:val="22"/>
          <w:szCs w:val="22"/>
        </w:rPr>
        <w:t> application  based  on  the  specifications.  It  is  also  known  as  Specifications  based  testing.</w:t>
      </w:r>
      <w:r>
        <w:rPr>
          <w:rFonts w:ascii="Times New Roman" w:cs="Times New Roman" w:eastAsia="Times New Roman" w:hAnsi="Times New Roman"/>
          <w:sz w:val="22"/>
          <w:szCs w:val="22"/>
        </w:rPr>
        <w:t> Independent Testing Team usually performs this type of testing during the software testing life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67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72" w:right="9703"/>
      </w:pPr>
      <w:r>
        <w:rPr>
          <w:rFonts w:ascii="Times New Roman" w:cs="Times New Roman" w:eastAsia="Times New Roman" w:hAnsi="Times New Roman"/>
          <w:sz w:val="22"/>
          <w:szCs w:val="22"/>
        </w:rPr>
        <w:t>cycle.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 w:right="1672"/>
      </w:pPr>
      <w:r>
        <w:pict>
          <v:group coordorigin="10542,4340" coordsize="0,307" style="position:absolute;margin-left:527.11pt;margin-top:216.99pt;width:0pt;height:15.36pt;mso-position-horizontal-relative:page;mso-position-vertical-relative:paragraph;z-index:-20317">
            <v:shape coordorigin="10542,4340" coordsize="0,307" filled="f" path="m10542,4340l10542,4647e" strokecolor="#878787" stroked="t" strokeweight="0.81997pt" style="position:absolute;left:10542;top:4340;width:0;height:307">
              <v:path arrowok="t"/>
            </v:shape>
            <w10:wrap type="none"/>
          </v:group>
        </w:pict>
      </w:r>
      <w:r>
        <w:pict>
          <v:group coordorigin="10542,5156" coordsize="0,307" style="position:absolute;margin-left:527.11pt;margin-top:257.79pt;width:0pt;height:15.36pt;mso-position-horizontal-relative:page;mso-position-vertical-relative:paragraph;z-index:-20315">
            <v:shape coordorigin="10542,5156" coordsize="0,307" filled="f" path="m10542,5156l10542,5463e" strokecolor="#878787" stroked="t" strokeweight="0.81997pt" style="position:absolute;left:10542;top:5156;width:0;height:30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This  method  of  test  can  be  applied  to  each  and  every  level  of  software  testing  such  as  unit,</w:t>
      </w:r>
      <w:r>
        <w:rPr>
          <w:rFonts w:ascii="Times New Roman" w:cs="Times New Roman" w:eastAsia="Times New Roman" w:hAnsi="Times New Roman"/>
          <w:sz w:val="22"/>
          <w:szCs w:val="22"/>
        </w:rPr>
        <w:t> integration, system and acceptance testing.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7340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Behavioural Testing Techniques: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4841"/>
      </w:pPr>
      <w:r>
        <w:rPr>
          <w:rFonts w:ascii="Times New Roman" w:cs="Times New Roman" w:eastAsia="Times New Roman" w:hAnsi="Times New Roman"/>
          <w:sz w:val="22"/>
          <w:szCs w:val="22"/>
        </w:rPr>
        <w:t>There are different techniques involved in Black Box testing.</w:t>
      </w:r>
    </w:p>
    <w:p>
      <w:pPr>
        <w:rPr>
          <w:sz w:val="15"/>
          <w:szCs w:val="15"/>
        </w:rPr>
        <w:jc w:val="left"/>
        <w:spacing w:before="5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96" w:right="7837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Equivalence Class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71"/>
      </w:pPr>
      <w:r>
        <w:pict>
          <v:shape filled="f" stroked="f" style="position:absolute;margin-left:102.739pt;margin-top:11.6438pt;width:407.262pt;height:393.152pt;mso-position-horizontal-relative:page;mso-position-vertical-relative:paragraph;z-index:-20320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2"/>
                    <w:ind w:hanging="38" w:left="110" w:right="16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a software testing technique that divides the input test data of the application under test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 partition at least once of equivalent data from which test cases can be derived.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3" w:left="149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advantage  of  this  approach  is  it  reduces  the  time  required  for  performing  testing 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ware due to less number of test cases.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ample: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Below example best describes the equivalence class Partitioning: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8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53" w:left="149" w:right="2162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ume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that the application accepts an integer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in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range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100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to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999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d Equivalence Class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partition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: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100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to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999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inclusive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" w:left="144" w:right="247"/>
                  </w:pP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valid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Equivalence Class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partitions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: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less than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100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more than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999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decimal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numbers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and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abets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/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non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numeric characters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78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Boundary Value Analysis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53" w:left="120" w:right="1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undary value analysis is a type of black box or specification based testing technique in w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 are performed using the boundary values.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ample: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01" w:left="62" w:right="7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exam has a pass boundary at 50 percent,  merit at 75 percent and distinction at 85 perc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 Valid Boundary values for this scenario will be as follows: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7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50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for pass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75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for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merit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85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-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for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distinction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78" w:lineRule="auto"/>
                    <w:ind w:firstLine="5" w:left="62" w:right="55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undary values are validated against both the valid boundaries and invalid boundaries.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 Invalid Boundary Cases for the above example can be given as follows: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Equivalence Partitioning also called as equivalence class partitioning. It is abbreviated as ECP.</w:t>
      </w:r>
      <w:r>
        <w:rPr>
          <w:rFonts w:ascii="Times New Roman" w:cs="Times New Roman" w:eastAsia="Times New Roman" w:hAnsi="Times New Roman"/>
          <w:sz w:val="22"/>
          <w:szCs w:val="22"/>
        </w:rPr>
        <w:t> It i                                                                                                                                                into</w:t>
      </w:r>
      <w:r>
        <w:rPr>
          <w:rFonts w:ascii="Times New Roman" w:cs="Times New Roman" w:eastAsia="Times New Roman" w:hAnsi="Times New Roman"/>
          <w:sz w:val="22"/>
          <w:szCs w:val="22"/>
        </w:rPr>
        <w:t> eac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 w:right="1675"/>
      </w:pPr>
      <w:r>
        <w:pict>
          <v:shape fillcolor="#AAB3BC" stroked="f" style="position:absolute;margin-left:351.909pt;margin-top:3.36298pt;width:151.28pt;height:80pt;mso-position-horizontal-relative:page;mso-position-vertical-relative:paragraph;z-index:-20307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An                                                                                                                                                    a</w:t>
      </w:r>
      <w:r>
        <w:rPr>
          <w:rFonts w:ascii="Times New Roman" w:cs="Times New Roman" w:eastAsia="Times New Roman" w:hAnsi="Times New Roman"/>
          <w:sz w:val="22"/>
          <w:szCs w:val="22"/>
        </w:rPr>
        <w:t> soft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0025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Ex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9965"/>
      </w:pPr>
      <w:r>
        <w:rPr>
          <w:rFonts w:ascii="Times New Roman" w:cs="Times New Roman" w:eastAsia="Times New Roman" w:hAnsi="Times New Roman"/>
          <w:sz w:val="22"/>
          <w:szCs w:val="22"/>
        </w:rPr>
        <w:t>Th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878"/>
      </w:pPr>
      <w:r>
        <w:pict>
          <v:group coordorigin="1750,-35" coordsize="0,293" style="position:absolute;margin-left:87.504pt;margin-top:-1.73047pt;width:0pt;height:14.64pt;mso-position-horizontal-relative:page;mso-position-vertical-relative:paragraph;z-index:-20318">
            <v:shape coordorigin="1750,-35" coordsize="0,293" filled="f" path="m1750,-35l1750,258e" strokecolor="#878787" stroked="t" strokeweight="0.82pt" style="position:absolute;left:1750;top:-35;width:0;height:293">
              <v:path arrowok="t"/>
            </v:shape>
            <w10:wrap type="none"/>
          </v:group>
        </w:pict>
      </w:r>
      <w:r>
        <w:pict>
          <v:group coordorigin="1750,767" coordsize="0,293" style="position:absolute;margin-left:87.504pt;margin-top:38.3495pt;width:0pt;height:14.64pt;mso-position-horizontal-relative:page;mso-position-vertical-relative:paragraph;z-index:-20316">
            <v:shape coordorigin="1750,767" coordsize="0,293" filled="f" path="m1750,767l1750,1060e" strokecolor="#878787" stroked="t" strokeweight="0.82pt" style="position:absolute;left:1750;top:767;width:0;height:29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Ass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 Vali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 Non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alph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72" w:right="1669"/>
      </w:pPr>
      <w:r>
        <w:pict>
          <v:group coordorigin="715,1435" coordsize="9764,13038" style="position:absolute;margin-left:35.734pt;margin-top:71.73pt;width:488.186pt;height:651.896pt;mso-position-horizontal-relative:page;mso-position-vertical-relative:page;z-index:-20319">
            <v:shape coordorigin="1824,6187" coordsize="8643,0" filled="f" path="m1824,6187l10468,6187e" strokecolor="#878787" stroked="t" strokeweight="0.82pt" style="position:absolute;left:1824;top:6187;width:8643;height:0">
              <v:path arrowok="t"/>
            </v:shape>
            <v:shape coordorigin="1824,7296" coordsize="8643,0" filled="f" path="m1824,7296l10468,7296e" strokecolor="#878787" stroked="t" strokeweight="0.82pt" style="position:absolute;left:1824;top:7296;width:8643;height:0">
              <v:path arrowok="t"/>
            </v:shape>
            <v:shape coordorigin="1824,9994" coordsize="8643,0" filled="f" path="m1824,9994l10468,9994e" strokecolor="#878787" stroked="t" strokeweight="0.82pt" style="position:absolute;left:1824;top:9994;width:8643;height:0">
              <v:path arrowok="t"/>
            </v:shape>
            <v:shape coordorigin="1824,10849" coordsize="8643,0" filled="f" path="m1824,10849l10468,10849e" strokecolor="#878787" stroked="t" strokeweight="0.81997pt" style="position:absolute;left:1824;top:10849;width:8643;height:0">
              <v:path arrowok="t"/>
            </v:shape>
            <v:shape coordorigin="1824,11775" coordsize="8643,0" filled="f" path="m1824,11775l10468,11775e" strokecolor="#878787" stroked="t" strokeweight="0.81997pt" style="position:absolute;left:1824;top:11775;width:8643;height:0">
              <v:path arrowok="t"/>
            </v:shape>
            <v:shape coordorigin="1824,12380" coordsize="8643,0" filled="f" path="m1824,12380l10468,12380e" strokecolor="#878787" stroked="t" strokeweight="0.81997pt" style="position:absolute;left:1824;top:12380;width:8643;height:0">
              <v:path arrowok="t"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026" filled="f" path="m720,1440l720,14467e" strokecolor="#000000" stroked="t" strokeweight="0.58pt" style="position:absolute;left:720;top:1440;width:0;height:13026">
              <v:path arrowok="t"/>
            </v:shape>
            <v:shape coordorigin="725,14462" coordsize="1099,0" filled="f" path="m725,14462l1824,14462e" strokecolor="#000000" stroked="t" strokeweight="0.57998pt" style="position:absolute;left:725;top:14462;width:1099;height:0">
              <v:path arrowok="t"/>
            </v:shape>
            <v:shape coordorigin="1810,14462" coordsize="10,0" filled="f" path="m1810,14462l1820,14462e" strokecolor="#000000" stroked="t" strokeweight="0.57998pt" style="position:absolute;left:1810;top:14462;width:10;height:0">
              <v:path arrowok="t"/>
            </v:shape>
            <v:shape coordorigin="1820,14462" coordsize="8648,0" filled="f" path="m1820,14462l10468,14462e" strokecolor="#000000" stroked="t" strokeweight="0.57998pt" style="position:absolute;left:1820;top:14462;width:8648;height:0">
              <v:path arrowok="t"/>
            </v:shape>
            <v:shape coordorigin="10473,1440" coordsize="0,13026" filled="f" path="m10473,1440l10473,14467e" strokecolor="#000000" stroked="t" strokeweight="0.57998pt" style="position:absolute;left:10473;top:1440;width:0;height:13026">
              <v:path arrowok="t"/>
            </v:shape>
            <v:shape style="position:absolute;left:2188;top:3988;width:7863;height:7863" type="#_x0000_t75">
              <v:imagedata o:title="" r:id="rId277"/>
            </v:shape>
            <w10:wrap type="none"/>
          </v:group>
        </w:pict>
      </w:r>
      <w:r>
        <w:pict>
          <v:shape fillcolor="#AAB3BC" stroked="f" style="position:absolute;margin-left:85.654pt;margin-top:8.24752pt;width:321.92pt;height:80pt;mso-position-horizontal-relative:page;mso-position-vertical-relative:paragraph;z-index:-20308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Bo                                                                                                                                                hich</w:t>
      </w:r>
      <w:r>
        <w:rPr>
          <w:rFonts w:ascii="Times New Roman" w:cs="Times New Roman" w:eastAsia="Times New Roman" w:hAnsi="Times New Roman"/>
          <w:sz w:val="22"/>
          <w:szCs w:val="22"/>
        </w:rPr>
        <w:t> test</w:t>
      </w:r>
    </w:p>
    <w:p>
      <w:pPr>
        <w:rPr>
          <w:sz w:val="22"/>
          <w:szCs w:val="22"/>
        </w:rPr>
        <w:jc w:val="left"/>
        <w:spacing w:before="16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1002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Ex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 w:right="1675"/>
      </w:pPr>
      <w:r>
        <w:pict>
          <v:group coordorigin="10542,2438" coordsize="0,619" style="position:absolute;margin-left:527.11pt;margin-top:121.9pt;width:0pt;height:30.96pt;mso-position-horizontal-relative:page;mso-position-vertical-relative:paragraph;z-index:-20309">
            <v:shape coordorigin="10542,2438" coordsize="0,619" filled="f" path="m10542,2438l10542,3057e" strokecolor="#878787" stroked="t" strokeweight="0.81997pt" style="position:absolute;left:10542;top:2438;width:0;height:619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An                                                                                                                                                ent.</w:t>
      </w:r>
      <w:r>
        <w:rPr>
          <w:rFonts w:ascii="Times New Roman" w:cs="Times New Roman" w:eastAsia="Times New Roman" w:hAnsi="Times New Roman"/>
          <w:sz w:val="22"/>
          <w:szCs w:val="22"/>
        </w:rPr>
        <w:t> Th</w:t>
      </w:r>
    </w:p>
    <w:p>
      <w:pPr>
        <w:rPr>
          <w:sz w:val="19"/>
          <w:szCs w:val="19"/>
        </w:rPr>
        <w:jc w:val="left"/>
        <w:spacing w:before="7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4" w:right="9986"/>
      </w:pP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49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4" w:right="9986"/>
      </w:pPr>
      <w:r>
        <w:pict>
          <v:group coordorigin="1750,-288" coordsize="0,293" style="position:absolute;margin-left:87.504pt;margin-top:-14.4005pt;width:0pt;height:14.64pt;mso-position-horizontal-relative:page;mso-position-vertical-relative:paragraph;z-index:-20314">
            <v:shape coordorigin="1750,-288" coordsize="0,293" filled="f" path="m1750,-288l1750,5e" strokecolor="#878787" stroked="t" strokeweight="0.82pt" style="position:absolute;left:1750;top:-288;width:0;height:293">
              <v:path arrowok="t"/>
            </v:shape>
            <w10:wrap type="none"/>
          </v:group>
        </w:pict>
      </w:r>
      <w:r>
        <w:pict>
          <v:group coordorigin="1750,259" coordsize="0,293" style="position:absolute;margin-left:87.504pt;margin-top:12.9655pt;width:0pt;height:14.664pt;mso-position-horizontal-relative:page;mso-position-vertical-relative:paragraph;z-index:-20312">
            <v:shape coordorigin="1750,259" coordsize="0,293" filled="f" path="m1750,259l1750,553e" strokecolor="#878787" stroked="t" strokeweight="0.82pt" style="position:absolute;left:1750;top:259;width:0;height:29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74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 w:line="391" w:lineRule="auto"/>
        <w:ind w:hanging="48" w:left="1772" w:right="9955"/>
      </w:pPr>
      <w:r>
        <w:pict>
          <v:group coordorigin="1742,1231" coordsize="16,607" style="position:absolute;margin-left:87.094pt;margin-top:61.5395pt;width:0.82pt;height:30.34pt;mso-position-horizontal-relative:page;mso-position-vertical-relative:paragraph;z-index:-20310">
            <v:shape coordorigin="1750,1239" coordsize="0,293" filled="f" path="m1750,1239l1750,1532e" strokecolor="#878787" stroked="t" strokeweight="0.82pt" style="position:absolute;left:1750;top:1239;width:0;height:293">
              <v:path arrowok="t"/>
            </v:shape>
            <v:shape coordorigin="1750,1532" coordsize="0,298" filled="f" path="m1750,1532l1750,1829e" strokecolor="#878787" stroked="t" strokeweight="0.82pt" style="position:absolute;left:1750;top:1532;width:0;height:29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84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,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Bo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Th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9"/>
        <w:ind w:left="1724" w:right="7269"/>
      </w:pPr>
      <w:r>
        <w:rPr>
          <w:rFonts w:ascii="Times New Roman" w:cs="Times New Roman" w:eastAsia="Times New Roman" w:hAnsi="Times New Roman"/>
          <w:color w:val="006666"/>
          <w:sz w:val="22"/>
          <w:szCs w:val="22"/>
        </w:rPr>
        <w:t>0 </w:t>
      </w:r>
      <w:r>
        <w:rPr>
          <w:rFonts w:ascii="Times New Roman" w:cs="Times New Roman" w:eastAsia="Times New Roman" w:hAnsi="Times New Roman"/>
          <w:color w:val="666600"/>
          <w:sz w:val="22"/>
          <w:szCs w:val="22"/>
        </w:rPr>
        <w:t>-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for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lower limit boundary </w:t>
      </w:r>
      <w:r>
        <w:rPr>
          <w:rFonts w:ascii="Times New Roman" w:cs="Times New Roman" w:eastAsia="Times New Roman" w:hAnsi="Times New Roman"/>
          <w:color w:val="000087"/>
          <w:sz w:val="22"/>
          <w:szCs w:val="22"/>
        </w:rPr>
        <w:t>value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 w:line="240" w:lineRule="exact"/>
        <w:ind w:left="1724" w:right="7048"/>
      </w:pPr>
      <w:r>
        <w:rPr>
          <w:rFonts w:ascii="Times New Roman" w:cs="Times New Roman" w:eastAsia="Times New Roman" w:hAnsi="Times New Roman"/>
          <w:color w:val="006666"/>
          <w:position w:val="-1"/>
          <w:sz w:val="22"/>
          <w:szCs w:val="22"/>
        </w:rPr>
        <w:t>101 </w:t>
      </w:r>
      <w:r>
        <w:rPr>
          <w:rFonts w:ascii="Times New Roman" w:cs="Times New Roman" w:eastAsia="Times New Roman" w:hAnsi="Times New Roman"/>
          <w:color w:val="666600"/>
          <w:position w:val="-1"/>
          <w:sz w:val="22"/>
          <w:szCs w:val="22"/>
        </w:rPr>
        <w:t>- </w:t>
      </w:r>
      <w:r>
        <w:rPr>
          <w:rFonts w:ascii="Times New Roman" w:cs="Times New Roman" w:eastAsia="Times New Roman" w:hAnsi="Times New Roman"/>
          <w:color w:val="000087"/>
          <w:position w:val="-1"/>
          <w:sz w:val="22"/>
          <w:szCs w:val="22"/>
        </w:rPr>
        <w:t>for </w:t>
      </w:r>
      <w:r>
        <w:rPr>
          <w:rFonts w:ascii="Times New Roman" w:cs="Times New Roman" w:eastAsia="Times New Roman" w:hAnsi="Times New Roman"/>
          <w:color w:val="000000"/>
          <w:position w:val="-1"/>
          <w:sz w:val="22"/>
          <w:szCs w:val="22"/>
        </w:rPr>
        <w:t>upper limit boundary </w:t>
      </w:r>
      <w:r>
        <w:rPr>
          <w:rFonts w:ascii="Times New Roman" w:cs="Times New Roman" w:eastAsia="Times New Roman" w:hAnsi="Times New Roman"/>
          <w:color w:val="000087"/>
          <w:position w:val="-1"/>
          <w:sz w:val="22"/>
          <w:szCs w:val="22"/>
        </w:rPr>
        <w:t>value</w:t>
      </w:r>
      <w:r>
        <w:rPr>
          <w:rFonts w:ascii="Times New Roman" w:cs="Times New Roman" w:eastAsia="Times New Roman" w:hAnsi="Times New Roman"/>
          <w:color w:val="000000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Domain Tests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5"/>
      </w:pPr>
      <w:r>
        <w:pict>
          <v:group coordorigin="10542,-3310" coordsize="0,307" style="position:absolute;margin-left:527.11pt;margin-top:-165.502pt;width:0pt;height:15.36pt;mso-position-horizontal-relative:page;mso-position-vertical-relative:paragraph;z-index:-20313">
            <v:shape coordorigin="10542,-3310" coordsize="0,307" filled="f" path="m10542,-3310l10542,-3003e" strokecolor="#878787" stroked="t" strokeweight="0.81997pt" style="position:absolute;left:10542;top:-3310;width:0;height:307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Domain testing is a software testing technique in which selecting a small number of test cases</w:t>
      </w:r>
      <w:r>
        <w:rPr>
          <w:rFonts w:ascii="Times New Roman" w:cs="Times New Roman" w:eastAsia="Times New Roman" w:hAnsi="Times New Roman"/>
          <w:sz w:val="22"/>
          <w:szCs w:val="22"/>
        </w:rPr>
        <w:t> from  a  nearly  infinite  group  of  test  cases.  For  testing  few  applications,  Domain  specific</w:t>
      </w:r>
      <w:r>
        <w:rPr>
          <w:rFonts w:ascii="Times New Roman" w:cs="Times New Roman" w:eastAsia="Times New Roman" w:hAnsi="Times New Roman"/>
          <w:sz w:val="22"/>
          <w:szCs w:val="22"/>
        </w:rPr>
        <w:t> knowledge plays a very crucial role.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80"/>
      </w:pPr>
      <w:r>
        <w:rPr>
          <w:rFonts w:ascii="Times New Roman" w:cs="Times New Roman" w:eastAsia="Times New Roman" w:hAnsi="Times New Roman"/>
          <w:sz w:val="22"/>
          <w:szCs w:val="22"/>
        </w:rPr>
        <w:t>Domain testing is  a  type  of  functional testing and tests  the application by  feeding interesting</w:t>
      </w:r>
    </w:p>
    <w:p>
      <w:pPr>
        <w:rPr>
          <w:sz w:val="11"/>
          <w:szCs w:val="11"/>
        </w:rPr>
        <w:jc w:val="left"/>
        <w:spacing w:before="2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group coordorigin="10542,10549" coordsize="0,308" style="position:absolute;margin-left:527.11pt;margin-top:527.426pt;width:0pt;height:15.384pt;mso-position-horizontal-relative:page;mso-position-vertical-relative:page;z-index:-20311">
            <v:shape coordorigin="10542,10549" coordsize="0,308" filled="f" path="m10542,10549l10542,10856e" strokecolor="#878787" stroked="t" strokeweight="0.81997pt" style="position:absolute;left:10542;top:10549;width:0;height:30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72"/>
      </w:pPr>
      <w:r>
        <w:rPr>
          <w:rFonts w:ascii="Times New Roman" w:cs="Times New Roman" w:eastAsia="Times New Roman" w:hAnsi="Times New Roman"/>
          <w:sz w:val="22"/>
          <w:szCs w:val="22"/>
        </w:rPr>
        <w:t>inputs and evaluating its outputs.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Domain - Equivalence Class Testing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 w:right="1673"/>
      </w:pPr>
      <w:r>
        <w:rPr>
          <w:rFonts w:ascii="Times New Roman" w:cs="Times New Roman" w:eastAsia="Times New Roman" w:hAnsi="Times New Roman"/>
          <w:sz w:val="22"/>
          <w:szCs w:val="22"/>
        </w:rPr>
        <w:t>Equivalence class carries its own significance when performing domain testing. Different ways</w:t>
      </w:r>
      <w:r>
        <w:rPr>
          <w:rFonts w:ascii="Times New Roman" w:cs="Times New Roman" w:eastAsia="Times New Roman" w:hAnsi="Times New Roman"/>
          <w:sz w:val="22"/>
          <w:szCs w:val="22"/>
        </w:rPr>
        <w:t> of equivalence class are: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48" w:right="7690"/>
      </w:pPr>
      <w:r>
        <w:rPr>
          <w:rFonts w:ascii="Arial Unicode MS" w:cs="Arial Unicode MS" w:eastAsia="Arial Unicode MS" w:hAnsi="Arial Unicode MS"/>
          <w:sz w:val="20"/>
          <w:szCs w:val="20"/>
        </w:rPr>
        <w:t>  </w:t>
      </w:r>
      <w:r>
        <w:rPr>
          <w:rFonts w:ascii="Times New Roman" w:cs="Times New Roman" w:eastAsia="Times New Roman" w:hAnsi="Times New Roman"/>
          <w:sz w:val="22"/>
          <w:szCs w:val="22"/>
        </w:rPr>
        <w:t>Intuitive equivalence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48" w:right="7603"/>
      </w:pPr>
      <w:r>
        <w:rPr>
          <w:rFonts w:ascii="Arial Unicode MS" w:cs="Arial Unicode MS" w:eastAsia="Arial Unicode MS" w:hAnsi="Arial Unicode MS"/>
          <w:sz w:val="20"/>
          <w:szCs w:val="20"/>
        </w:rPr>
        <w:t>  </w:t>
      </w:r>
      <w:r>
        <w:rPr>
          <w:rFonts w:ascii="Times New Roman" w:cs="Times New Roman" w:eastAsia="Times New Roman" w:hAnsi="Times New Roman"/>
          <w:sz w:val="22"/>
          <w:szCs w:val="22"/>
        </w:rPr>
        <w:t>Specified equivalence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2048" w:right="7507"/>
      </w:pPr>
      <w:r>
        <w:rPr>
          <w:rFonts w:ascii="Arial Unicode MS" w:cs="Arial Unicode MS" w:eastAsia="Arial Unicode MS" w:hAnsi="Arial Unicode MS"/>
          <w:sz w:val="20"/>
          <w:szCs w:val="20"/>
        </w:rPr>
        <w:t>  </w:t>
      </w:r>
      <w:r>
        <w:rPr>
          <w:rFonts w:ascii="Times New Roman" w:cs="Times New Roman" w:eastAsia="Times New Roman" w:hAnsi="Times New Roman"/>
          <w:sz w:val="22"/>
          <w:szCs w:val="22"/>
        </w:rPr>
        <w:t>Subjective equivalence</w:t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72" w:right="1665"/>
      </w:pPr>
      <w:r>
        <w:pict>
          <v:shape fillcolor="#AAB3BC" stroked="f" style="position:absolute;margin-left:351.909pt;margin-top:-50.9481pt;width:151.28pt;height:80pt;mso-position-horizontal-relative:page;mso-position-vertical-relative:paragraph;z-index:-2029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Ort                                                                                                                                                  ed</w:t>
      </w:r>
      <w:r>
        <w:rPr>
          <w:rFonts w:ascii="Times New Roman" w:cs="Times New Roman" w:eastAsia="Times New Roman" w:hAnsi="Times New Roman"/>
          <w:sz w:val="22"/>
          <w:szCs w:val="22"/>
        </w:rPr>
        <w:t> w                                                                                                                                                   ive</w:t>
      </w:r>
      <w:r>
        <w:rPr>
          <w:rFonts w:ascii="Times New Roman" w:cs="Times New Roman" w:eastAsia="Times New Roman" w:hAnsi="Times New Roman"/>
          <w:sz w:val="22"/>
          <w:szCs w:val="22"/>
        </w:rPr>
        <w:t> test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pict>
          <v:group coordorigin="715,1435" coordsize="9764,10963" style="position:absolute;margin-left:35.734pt;margin-top:71.73pt;width:488.186pt;height:548.17pt;mso-position-horizontal-relative:page;mso-position-vertical-relative:page;z-index:-20305">
            <v:shape coordorigin="1824,8726" coordsize="8643,0" filled="f" path="m1824,8726l10468,8726e" strokecolor="#878787" stroked="t" strokeweight="0.82pt" style="position:absolute;left:1824;top:8726;width:8643;height:0">
              <v:path arrowok="t"/>
            </v:shape>
            <v:shape coordorigin="1824,9600" coordsize="8643,0" filled="f" path="m1824,9600l10468,9600e" strokecolor="#878787" stroked="t" strokeweight="0.82pt" style="position:absolute;left:1824;top:9600;width:8643;height:0">
              <v:path arrowok="t"/>
            </v:shape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0952" filled="f" path="m720,1440l720,12392e" strokecolor="#000000" stroked="t" strokeweight="0.58pt" style="position:absolute;left:720;top:1440;width:0;height:10952">
              <v:path arrowok="t"/>
            </v:shape>
            <v:shape coordorigin="725,12387" coordsize="1099,0" filled="f" path="m725,12387l1824,12387e" strokecolor="#000000" stroked="t" strokeweight="0.58004pt" style="position:absolute;left:725;top:12387;width:1099;height:0">
              <v:path arrowok="t"/>
            </v:shape>
            <v:shape coordorigin="1810,12387" coordsize="10,0" filled="f" path="m1810,12387l1820,12387e" strokecolor="#000000" stroked="t" strokeweight="0.58004pt" style="position:absolute;left:1810;top:12387;width:10;height:0">
              <v:path arrowok="t"/>
            </v:shape>
            <v:shape coordorigin="1820,12387" coordsize="8648,0" filled="f" path="m1820,12387l10468,12387e" strokecolor="#000000" stroked="t" strokeweight="0.58004pt" style="position:absolute;left:1820;top:12387;width:8648;height:0">
              <v:path arrowok="t"/>
            </v:shape>
            <v:shape coordorigin="10473,1440" coordsize="0,10952" filled="f" path="m10473,1440l10473,12392e" strokecolor="#000000" stroked="t" strokeweight="0.57998pt" style="position:absolute;left:10473;top:1440;width:0;height:10952">
              <v:path arrowok="t"/>
            </v:shape>
            <v:shape style="position:absolute;left:2188;top:3988;width:7863;height:7863" type="#_x0000_t75">
              <v:imagedata o:title="" r:id="rId278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Ort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pict>
          <v:shape filled="f" stroked="f" style="position:absolute;margin-left:96.0264pt;margin-top:-220.506pt;width:414.255pt;height:398.582pt;mso-position-horizontal-relative:page;mso-position-vertical-relative:paragraph;z-index:-20306" type="#_x0000_t202">
            <v:textbox inset="0,0,0,0">
              <w:txbxContent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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Risk-based equivalence: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Orthogonal Arrays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firstLine="139" w:left="110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hogonal array testing is a systematic and statistical way of a black box testing technique us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hen number of inputs to the application under test is small but too complex for an exhaust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25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ing.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1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hogonal Array Testing Characteristics: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OAT, is a systematic and statistical approach to pairwise interactions.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Executing a well-defined and a precise test is likely to uncover most of the defects.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100% Orthogonal Array Testing implies 100% pairwise testing.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ample: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264" w:right="57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have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parameters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each can have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values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then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possible </w:t>
                  </w: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Number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of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tests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using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onventional method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is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^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3 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=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27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Courier New" w:cs="Courier New" w:eastAsia="Courier New" w:hAnsi="Courier New"/>
                      <w:sz w:val="23"/>
                      <w:szCs w:val="23"/>
                    </w:rPr>
                    <w:jc w:val="left"/>
                    <w:spacing w:before="14"/>
                    <w:ind w:left="283"/>
                  </w:pPr>
                  <w:r>
                    <w:rPr>
                      <w:rFonts w:ascii="Times New Roman" w:cs="Times New Roman" w:eastAsia="Times New Roman" w:hAnsi="Times New Roman"/>
                      <w:color w:val="660066"/>
                      <w:sz w:val="22"/>
                      <w:szCs w:val="22"/>
                    </w:rPr>
                    <w:t>le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the same </w:t>
                  </w:r>
                  <w:r>
                    <w:rPr>
                      <w:rFonts w:ascii="Times New Roman" w:cs="Times New Roman" w:eastAsia="Times New Roman" w:hAnsi="Times New Roman"/>
                      <w:color w:val="000087"/>
                      <w:sz w:val="22"/>
                      <w:szCs w:val="22"/>
                    </w:rPr>
                    <w:t>using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OAT</w:t>
                  </w:r>
                  <w:r>
                    <w:rPr>
                      <w:rFonts w:ascii="Times New Roman" w:cs="Times New Roman" w:eastAsia="Times New Roman" w:hAnsi="Times New Roman"/>
                      <w:color w:val="666600"/>
                      <w:sz w:val="22"/>
                      <w:szCs w:val="22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  <w:t>it boils down to </w:t>
                  </w:r>
                  <w:r>
                    <w:rPr>
                      <w:rFonts w:ascii="Times New Roman" w:cs="Times New Roman" w:eastAsia="Times New Roman" w:hAnsi="Times New Roman"/>
                      <w:color w:val="006666"/>
                      <w:sz w:val="22"/>
                      <w:szCs w:val="22"/>
                    </w:rPr>
                    <w:t>9   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z w:val="23"/>
                      <w:szCs w:val="23"/>
                    </w:rPr>
                    <w:t>test cases</w:t>
                  </w:r>
                  <w:r>
                    <w:rPr>
                      <w:rFonts w:ascii="Courier New" w:cs="Courier New" w:eastAsia="Courier New" w:hAnsi="Courier New"/>
                      <w:color w:val="666600"/>
                      <w:sz w:val="23"/>
                      <w:szCs w:val="23"/>
                    </w:rPr>
                    <w:t>.</w:t>
                  </w:r>
                  <w:r>
                    <w:rPr>
                      <w:rFonts w:ascii="Courier New" w:cs="Courier New" w:eastAsia="Courier New" w:hAnsi="Courier New"/>
                      <w:color w:val="000000"/>
                      <w:sz w:val="23"/>
                      <w:szCs w:val="23"/>
                    </w:rPr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Decision Tables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10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State Models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Exploratory Testing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588" w:right="6199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All-pairs testing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Ex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8" w:lineRule="auto"/>
        <w:ind w:left="1724" w:right="9879"/>
      </w:pPr>
      <w:r>
        <w:pict>
          <v:group coordorigin="1750,-35" coordsize="0,293" style="position:absolute;margin-left:87.504pt;margin-top:-1.73047pt;width:0pt;height:14.64pt;mso-position-horizontal-relative:page;mso-position-vertical-relative:paragraph;z-index:-20304">
            <v:shape coordorigin="1750,-35" coordsize="0,293" filled="f" path="m1750,-35l1750,258e" strokecolor="#878787" stroked="t" strokeweight="0.82pt" style="position:absolute;left:1750;top:-35;width:0;height:293">
              <v:path arrowok="t"/>
            </v:shape>
            <w10:wrap type="none"/>
          </v:group>
        </w:pict>
      </w:r>
      <w:r>
        <w:pict>
          <v:group coordorigin="1750,513" coordsize="0,312" style="position:absolute;margin-left:87.504pt;margin-top:25.6495pt;width:0pt;height:15.6pt;mso-position-horizontal-relative:page;mso-position-vertical-relative:paragraph;z-index:-20302">
            <v:shape coordorigin="1750,513" coordsize="0,312" filled="f" path="m1750,513l1750,825e" strokecolor="#878787" stroked="t" strokeweight="0.82pt" style="position:absolute;left:1750;top:513;width:0;height:31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-21.1925pt;width:321.92pt;height:80pt;mso-position-horizontal-relative:page;mso-position-vertical-relative:paragraph;z-index:-2030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If 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c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660066"/>
          <w:sz w:val="22"/>
          <w:szCs w:val="22"/>
        </w:rPr>
        <w:t>Whi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6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group coordorigin="10542,8719" coordsize="0,307" style="position:absolute;margin-left:527.11pt;margin-top:435.96pt;width:0pt;height:15.36pt;mso-position-horizontal-relative:page;mso-position-vertical-relative:page;z-index:-20303">
            <v:shape coordorigin="10542,8719" coordsize="0,307" filled="f" path="m10542,8719l10542,9026e" strokecolor="#878787" stroked="t" strokeweight="0.81997pt" style="position:absolute;left:10542;top:8719;width:0;height:307">
              <v:path arrowok="t"/>
            </v:shape>
            <w10:wrap type="none"/>
          </v:group>
        </w:pict>
      </w:r>
      <w:r>
        <w:pict>
          <v:group coordorigin="10542,9281" coordsize="0,326" style="position:absolute;margin-left:527.11pt;margin-top:464.06pt;width:0pt;height:16.32pt;mso-position-horizontal-relative:page;mso-position-vertical-relative:page;z-index:-20301">
            <v:shape coordorigin="10542,9281" coordsize="0,326" filled="f" path="m10542,9281l10542,9608e" strokecolor="#878787" stroked="t" strokeweight="0.81997pt" style="position:absolute;left:10542;top:9281;width:0;height:326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180" w:val="left"/>
        </w:tabs>
        <w:jc w:val="left"/>
        <w:spacing w:before="29" w:line="359" w:lineRule="auto"/>
        <w:ind w:hanging="1354" w:left="2551" w:right="280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</w:t>
        <w:tab/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 (a) Consider the pseudo code for simple subtraction given below: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2016,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0"/>
        <w:ind w:left="2551" w:right="6060"/>
      </w:pPr>
      <w:r>
        <w:pict>
          <v:shape fillcolor="#AAB3BC" stroked="f" style="position:absolute;margin-left:351.909pt;margin-top:122.897pt;width:151.28pt;height:80pt;mso-position-horizontal-relative:page;mso-position-vertical-relative:paragraph;z-index:-2029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(1)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program ‘simple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subtr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action’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59" w:lineRule="auto"/>
        <w:ind w:left="2551" w:right="801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(2) input (x,y)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(3) output (x)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(4) output (y)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96"/>
      </w:pPr>
      <w:r>
        <w:pict>
          <v:shape filled="f" stroked="f" style="position:absolute;margin-left:105.852pt;margin-top:-209.223pt;width:399.808pt;height:394.562pt;mso-position-horizontal-relative:page;mso-position-vertical-relative:paragraph;z-index:-2029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(5) if x&gt; y then DO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(6) x-y = z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(7) else y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x = z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(8) endif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(9) output (z)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(10)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output “end program”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Perform basis path testing and generate test cases.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(b) What is refactoring? When is it needed? Explain with ex?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Refer class notes.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in detail about system testing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48" w:left="38" w:right="317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em Testing is the testing of a complete and fully integrated software product. Usually,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ware is only one element of a larger computer-based system. Ultimately, software is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3" w:right="-5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rfaced with other software/hardware systems. System Testing is actually a series of differe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 w:line="505" w:lineRule="auto"/>
                    <w:ind w:firstLine="9" w:right="2021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s whose sole purpose is to exercise the full computer-based system.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o Category of Software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0"/>
                    <w:ind w:left="68"/>
                  </w:pPr>
                  <w:r>
                    <w:rPr>
                      <w:rFonts w:ascii="Arial Unicode MS" w:cs="Arial Unicode MS" w:eastAsia="Arial Unicode MS" w:hAnsi="Arial Unicode MS"/>
                      <w:color w:val="212121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Black Box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"/>
                    <w:ind w:left="68"/>
                  </w:pPr>
                  <w:r>
                    <w:rPr>
                      <w:rFonts w:ascii="Arial Unicode MS" w:cs="Arial Unicode MS" w:eastAsia="Arial Unicode MS" w:hAnsi="Arial Unicode MS"/>
                      <w:color w:val="212121"/>
                      <w:sz w:val="20"/>
                      <w:szCs w:val="20"/>
                    </w:rPr>
                    <w:t>  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White Box Testing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em test falls under 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12121"/>
                      <w:sz w:val="22"/>
                      <w:szCs w:val="22"/>
                    </w:rPr>
                    <w:t>black box testing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category of software testing.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764,13057" style="position:absolute;margin-left:35.734pt;margin-top:71.73pt;width:488.186pt;height:652.856pt;mso-position-horizontal-relative:page;mso-position-vertical-relative:page;z-index:-20297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046" filled="f" path="m720,1440l720,14486e" strokecolor="#000000" stroked="t" strokeweight="0.58pt" style="position:absolute;left:720;top:1440;width:0;height:13046">
              <v:path arrowok="t"/>
            </v:shape>
            <v:shape coordorigin="725,14481" coordsize="1099,0" filled="f" path="m725,14481l1824,14481e" strokecolor="#000000" stroked="t" strokeweight="0.58004pt" style="position:absolute;left:725;top:14481;width:1099;height:0">
              <v:path arrowok="t"/>
            </v:shape>
            <v:shape coordorigin="1810,14481" coordsize="10,0" filled="f" path="m1810,14481l1820,14481e" strokecolor="#000000" stroked="t" strokeweight="0.58004pt" style="position:absolute;left:1810;top:14481;width:10;height:0">
              <v:path arrowok="t"/>
            </v:shape>
            <v:shape coordorigin="1820,14481" coordsize="8648,0" filled="f" path="m1820,14481l10468,14481e" strokecolor="#000000" stroked="t" strokeweight="0.58004pt" style="position:absolute;left:1820;top:14481;width:8648;height:0">
              <v:path arrowok="t"/>
            </v:shape>
            <v:shape coordorigin="10473,1440" coordsize="0,13046" filled="f" path="m10473,1440l10473,14486e" strokecolor="#000000" stroked="t" strokeweight="0.57998pt" style="position:absolute;left:10473;top:1440;width:0;height:13046">
              <v:path arrowok="t"/>
            </v:shape>
            <w10:wrap type="none"/>
          </v:group>
        </w:pict>
      </w:r>
      <w:r>
        <w:pict>
          <v:shape style="position:absolute;margin-left:109.424pt;margin-top:-207.813pt;width:393.152pt;height:393.152pt;mso-position-horizontal-relative:page;mso-position-vertical-relative:paragraph;z-index:-20296" type="#_x0000_t75">
            <v:imagedata o:title="" r:id="rId279"/>
          </v:shape>
        </w:pict>
      </w:r>
      <w:r>
        <w:pict>
          <v:shape fillcolor="#AAB3BC" stroked="f" style="position:absolute;margin-left:85.654pt;margin-top:9.98111pt;width:321.92pt;height:80pt;mso-position-horizontal-relative:page;mso-position-vertical-relative:paragraph;z-index:-2029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12       Ex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9880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Syst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soft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inte                                                                                                                                                 nt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test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Tw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Syst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1742"/>
      </w:pP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White box testing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is the testing of the internal workings or code of a software application. In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contrast, black box or System Testing is the opposite. System test involves the external workings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of the software from the user's perspective.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072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13          Explain about the software testing strategies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 w:right="1923"/>
      </w:pPr>
      <w:r>
        <w:rPr>
          <w:rFonts w:ascii="Times New Roman" w:cs="Times New Roman" w:eastAsia="Times New Roman" w:hAnsi="Times New Roman"/>
          <w:b/>
          <w:color w:val="212121"/>
          <w:sz w:val="22"/>
          <w:szCs w:val="22"/>
        </w:rPr>
        <w:t>Software testing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is an investigation conducted to provide stakeholders with information about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the </w:t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q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ua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y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of the </w:t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w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product or service under test.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[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1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9"/>
          <w:position w:val="9"/>
          <w:sz w:val="14"/>
          <w:szCs w:val="14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9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2"/>
          <w:szCs w:val="22"/>
        </w:rPr>
        <w:t>Software testing can also provide an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0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15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4" w:right="1698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objective, independent view of the software to allow the business to appreciate and understand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the risks of software implementation. Test techniques include the process of executing a program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or application with the intent of finding </w:t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so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w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bug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</w:r>
      <w:r>
        <w:rPr>
          <w:rFonts w:ascii="Times New Roman" w:cs="Times New Roman" w:eastAsia="Times New Roman" w:hAnsi="Times New Roman"/>
          <w:color w:val="0A008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(errors or other defects), and verifying that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the software product is fit for use.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2149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Software testing involves the execution of a software component or system component to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evaluate one or more properties of interest. In general, these properties indicate the extent to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which the component or system under test: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48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      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meets the requirements that guided its design and development,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41"/>
        <w:ind w:left="1748"/>
      </w:pPr>
      <w:r>
        <w:pict>
          <v:shape filled="f" stroked="f" style="position:absolute;margin-left:96.0264pt;margin-top:2.61953pt;width:409.875pt;height:398.76pt;mso-position-horizontal-relative:page;mso-position-vertical-relative:paragraph;z-index:-2029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624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responds correctly to all kinds of inputs,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26" w:line="259" w:lineRule="auto"/>
                    <w:ind w:left="624" w:right="3245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performs its functions within an acceptable time,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it is sufficiently usable,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5" w:line="264" w:lineRule="auto"/>
                    <w:ind w:left="624" w:right="2465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can be installed and run in its intended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environments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, and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achieves the general result its stakeholders desire.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92"/>
                    <w:ind w:firstLine="67" w:left="197" w:right="-26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he number of possible tests for even simple software components is practically infinite, al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ware testing uses some strategy to select tests that are feasible for the available time and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urces. As a result, software testing typically (but not exclusively) attempts to execute a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gram or application with the intent of finding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software bugs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(errors or other defects). The j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esting is an iterative process as when one bug is fixed, it can illuminate other, deeper bugs,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even create new ones.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240" w:lineRule="exact"/>
                    <w:ind w:hanging="19" w:left="288" w:right="1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ware testing can provide objective, independent information about the quality of software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of its failure to users or sponsors.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99"/>
                      <w:position w:val="9"/>
                      <w:sz w:val="14"/>
                      <w:szCs w:val="14"/>
                    </w:rPr>
                    <w:t>[1]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ind w:firstLine="268" w:left="-38" w:right="50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ware testing can be conducted as soon as executable software (even if partially complete)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sts. The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overall approach to software development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often determines when and how testing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onducted. For example, in a phased process, most testing occurs after system requirements h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 n defined and then implemented in testable programs. In contrast, under an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2"/>
                      <w:szCs w:val="22"/>
                    </w:rPr>
                    <w:t>agile approach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2"/>
                      <w:szCs w:val="22"/>
                    </w:rPr>
                    <w:t>uirements, programming, and testing are often done concurrently.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91" w:left="101" w:right="266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Discuss in detail about test strategies for conventional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oftware(May/June 2011)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7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fer class notes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6"/>
                    <w:ind w:left="16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xplain in detail about basic path testing.(May/Jun 2014)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48" w:left="288" w:right="-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Testing is a structural testing method based on the source code or algorithm and NOT ba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he specifications. It can be applied at different levels of granularity.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06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h Testing Assumptions: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312"/>
                  </w:pPr>
                  <w:r>
                    <w:rPr>
                      <w:rFonts w:ascii="Arial Unicode MS" w:cs="Arial Unicode MS" w:eastAsia="Arial Unicode MS" w:hAnsi="Arial Unicode MS"/>
                      <w:position w:val="-1"/>
                      <w:sz w:val="20"/>
                      <w:szCs w:val="20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The Specifications are Accurate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64"/>
        <w:ind w:left="1748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59"/>
        <w:ind w:left="1748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64"/>
        <w:ind w:left="1748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64"/>
        <w:ind w:left="1748"/>
      </w:pPr>
      <w:r>
        <w:rPr>
          <w:rFonts w:ascii="Arial Unicode MS" w:cs="Arial Unicode MS" w:eastAsia="Arial Unicode MS" w:hAnsi="Arial Unicode MS"/>
          <w:color w:val="212121"/>
          <w:sz w:val="20"/>
          <w:szCs w:val="20"/>
        </w:rPr>
        <w:t></w:t>
      </w:r>
      <w:r>
        <w:rPr>
          <w:rFonts w:ascii="Arial Unicode MS" w:cs="Arial Unicode MS" w:eastAsia="Arial Unicode MS" w:hAnsi="Arial Unicode MS"/>
          <w:color w:val="0000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1951"/>
      </w:pPr>
      <w:r>
        <w:pict>
          <v:shape fillcolor="#AAB3BC" stroked="f" style="position:absolute;margin-left:351.909pt;margin-top:-32.397pt;width:151.28pt;height:80pt;mso-position-horizontal-relative:page;mso-position-vertical-relative:paragraph;z-index:-2028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As t                                                                                                                                               l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soft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reso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pro                                                                                                                                                 ob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 w:right="1737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of t                                                                                                                                                  or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can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 w:right="1650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Soft             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risk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2"/>
          <w:szCs w:val="12"/>
        </w:rPr>
        <w:jc w:val="left"/>
        <w:spacing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Soft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/>
      </w:pPr>
      <w:r>
        <w:pict>
          <v:group coordorigin="715,1435" coordsize="9764,13196" style="position:absolute;margin-left:35.734pt;margin-top:71.73pt;width:488.186pt;height:659.816pt;mso-position-horizontal-relative:page;mso-position-vertical-relative:page;z-index:-20291">
            <v:shape coordorigin="725,1445" coordsize="1099,0" filled="f" path="m725,1445l1824,1445e" strokecolor="#000000" stroked="t" strokeweight="0.58pt" style="position:absolute;left:725;top:1445;width:1099;height:0">
              <v:path arrowok="t"/>
            </v:shape>
            <v:shape coordorigin="1824,1445" coordsize="10,0" filled="f" path="m1824,1445l1834,1445e" strokecolor="#000000" stroked="t" strokeweight="0.58pt" style="position:absolute;left:1824;top:1445;width:10;height:0">
              <v:path arrowok="t"/>
            </v:shape>
            <v:shape coordorigin="1834,1445" coordsize="8634,0" filled="f" path="m1834,1445l10468,1445e" strokecolor="#000000" stroked="t" strokeweight="0.58pt" style="position:absolute;left:1834;top:1445;width:8634;height:0">
              <v:path arrowok="t"/>
            </v:shape>
            <v:shape coordorigin="720,1440" coordsize="0,13185" filled="f" path="m720,1440l720,14625e" strokecolor="#000000" stroked="t" strokeweight="0.58pt" style="position:absolute;left:720;top:1440;width:0;height:13185">
              <v:path arrowok="t"/>
            </v:shape>
            <v:shape coordorigin="725,14620" coordsize="1099,0" filled="f" path="m725,14620l1824,14620e" strokecolor="#000000" stroked="t" strokeweight="0.57998pt" style="position:absolute;left:725;top:14620;width:1099;height:0">
              <v:path arrowok="t"/>
            </v:shape>
            <v:shape coordorigin="1810,14620" coordsize="10,0" filled="f" path="m1810,14620l1820,14620e" strokecolor="#000000" stroked="t" strokeweight="0.57998pt" style="position:absolute;left:1810;top:14620;width:10;height:0">
              <v:path arrowok="t"/>
            </v:shape>
            <v:shape coordorigin="1820,14620" coordsize="8648,0" filled="f" path="m1820,14620l10468,14620e" strokecolor="#000000" stroked="t" strokeweight="0.57998pt" style="position:absolute;left:1820;top:14620;width:8648;height:0">
              <v:path arrowok="t"/>
            </v:shape>
            <v:shape coordorigin="10473,1440" coordsize="0,13185" filled="f" path="m10473,1440l10473,14625e" strokecolor="#000000" stroked="t" strokeweight="0.57998pt" style="position:absolute;left:10473;top:1440;width:0;height:13185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exi             </w:t>
      </w:r>
      <w:r>
        <w:rPr>
          <w:rFonts w:ascii="Times New Roman" w:cs="Times New Roman" w:eastAsia="Times New Roman" w:hAnsi="Times New Roman"/>
          <w:color w:val="212121"/>
          <w:sz w:val="22"/>
          <w:szCs w:val="22"/>
          <w:u w:color="0A0080" w:val="single"/>
        </w:rPr>
        <w:t>                                                                   </w:t>
      </w:r>
      <w:r>
        <w:rPr>
          <w:rFonts w:ascii="Times New Roman" w:cs="Times New Roman" w:eastAsia="Times New Roman" w:hAnsi="Times New Roman"/>
          <w:color w:val="212121"/>
          <w:sz w:val="22"/>
          <w:szCs w:val="22"/>
          <w:u w:color="0A0080" w:val="single"/>
        </w:rPr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                                                                is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4"/>
      </w:pPr>
      <w:r>
        <w:pict>
          <v:shape fillcolor="#AAB3BC" stroked="f" style="position:absolute;margin-left:85.654pt;margin-top:9.83859pt;width:321.92pt;height:80pt;mso-position-horizontal-relative:page;mso-position-vertical-relative:paragraph;z-index:-2029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c                                                                                                                                                    ave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4" w:right="1962"/>
      </w:pP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bee                                                                                                                                                ,</w:t>
      </w:r>
      <w:r>
        <w:rPr>
          <w:rFonts w:ascii="Times New Roman" w:cs="Times New Roman" w:eastAsia="Times New Roman" w:hAnsi="Times New Roman"/>
          <w:color w:val="212121"/>
          <w:sz w:val="22"/>
          <w:szCs w:val="22"/>
        </w:rPr>
        <w:t> req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16"/>
          <w:szCs w:val="16"/>
        </w:rPr>
        <w:jc w:val="left"/>
        <w:spacing w:before="5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6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83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831"/>
      </w:pPr>
      <w:r>
        <w:rPr>
          <w:rFonts w:ascii="Times New Roman" w:cs="Times New Roman" w:eastAsia="Times New Roman" w:hAnsi="Times New Roman"/>
          <w:sz w:val="24"/>
          <w:szCs w:val="24"/>
        </w:rPr>
        <w:t>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1"/>
        <w:ind w:left="106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15         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72" w:right="1673"/>
      </w:pPr>
      <w:r>
        <w:rPr>
          <w:rFonts w:ascii="Times New Roman" w:cs="Times New Roman" w:eastAsia="Times New Roman" w:hAnsi="Times New Roman"/>
          <w:sz w:val="22"/>
          <w:szCs w:val="22"/>
        </w:rPr>
        <w:t>Pat                                                                                                                                                 sed</w:t>
      </w:r>
      <w:r>
        <w:rPr>
          <w:rFonts w:ascii="Times New Roman" w:cs="Times New Roman" w:eastAsia="Times New Roman" w:hAnsi="Times New Roman"/>
          <w:sz w:val="22"/>
          <w:szCs w:val="22"/>
        </w:rPr>
        <w:t> on t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Pat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pict>
          <v:group coordorigin="2188,-8059" coordsize="7882,7863" style="position:absolute;margin-left:109.424pt;margin-top:-402.956pt;width:394.1pt;height:393.152pt;mso-position-horizontal-relative:page;mso-position-vertical-relative:paragraph;z-index:-20292">
            <v:shape coordorigin="5993,-7088" coordsize="1191,0" filled="f" path="m5993,-7088l7184,-7088e" strokecolor="#0A0080" stroked="t" strokeweight="0.58pt" style="position:absolute;left:5993;top:-7088;width:1191;height:0">
              <v:path arrowok="t"/>
            </v:shape>
            <v:shape coordorigin="6151,-5681" coordsize="1224,0" filled="f" path="m6151,-5681l7376,-5681e" strokecolor="#0A0080" stroked="t" strokeweight="0.57998pt" style="position:absolute;left:6151;top:-5681;width:1224;height:0">
              <v:path arrowok="t"/>
            </v:shape>
            <v:shape coordorigin="5138,-4651" coordsize="163,0" filled="f" path="m5138,-4651l5301,-4651e" strokecolor="#0A0080" stroked="t" strokeweight="0.33999pt" style="position:absolute;left:5138;top:-4651;width:163;height:0">
              <v:path arrowok="t"/>
            </v:shape>
            <v:shape coordorigin="8778,-3415" coordsize="1287,0" filled="f" path="m8778,-3415l10065,-3415e" strokecolor="#0A0080" stroked="t" strokeweight="0.58001pt" style="position:absolute;left:8778;top:-3415;width:1287;height:0">
              <v:path arrowok="t"/>
            </v:shape>
            <v:shape style="position:absolute;left:2188;top:-8059;width:7863;height:7863" type="#_x0000_t75">
              <v:imagedata o:title="" r:id="rId280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The Data is defined and accessed properly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There are no defects that exist in the system other than those that affect control flow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Path Testing Techniques: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left"/>
        <w:ind w:hanging="360" w:left="2493" w:right="1663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Control   Flow   Graph   (CFG)   - </w:t>
      </w:r>
      <w:r>
        <w:rPr>
          <w:rFonts w:ascii="Times New Roman" w:cs="Times New Roman" w:eastAsia="Times New Roman" w:hAnsi="Times New Roman"/>
          <w:sz w:val="22"/>
          <w:szCs w:val="22"/>
        </w:rPr>
        <w:t>The   Program   is   converted   into   Flow   graphs   by</w:t>
      </w:r>
      <w:r>
        <w:rPr>
          <w:rFonts w:ascii="Times New Roman" w:cs="Times New Roman" w:eastAsia="Times New Roman" w:hAnsi="Times New Roman"/>
          <w:sz w:val="22"/>
          <w:szCs w:val="22"/>
        </w:rPr>
        <w:t> representing the code into nodes, regions and edges.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133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Decision  to  Decision  path  (D-D)  - </w:t>
      </w:r>
      <w:r>
        <w:rPr>
          <w:rFonts w:ascii="Times New Roman" w:cs="Times New Roman" w:eastAsia="Times New Roman" w:hAnsi="Times New Roman"/>
          <w:sz w:val="22"/>
          <w:szCs w:val="22"/>
        </w:rPr>
        <w:t>The  CFG  can  be  broken  into  various  Decision  to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2"/>
        <w:ind w:left="2493"/>
      </w:pPr>
      <w:r>
        <w:rPr>
          <w:rFonts w:ascii="Times New Roman" w:cs="Times New Roman" w:eastAsia="Times New Roman" w:hAnsi="Times New Roman"/>
          <w:sz w:val="22"/>
          <w:szCs w:val="22"/>
        </w:rPr>
        <w:t>Decision paths and then collapsed into individual nodes.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8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40" w:val="left"/>
        </w:tabs>
        <w:jc w:val="left"/>
        <w:spacing w:before="32"/>
        <w:ind w:hanging="360" w:left="2493" w:right="1664"/>
      </w:pPr>
      <w:r>
        <w:pict>
          <v:group coordorigin="715,20" coordsize="9764,933" style="position:absolute;margin-left:35.734pt;margin-top:1.01953pt;width:488.186pt;height:46.66pt;mso-position-horizontal-relative:page;mso-position-vertical-relative:paragraph;z-index:-20286">
            <v:shape coordorigin="725,31" coordsize="1099,0" filled="f" path="m725,31l1824,31e" strokecolor="#000000" stroked="t" strokeweight="0.58pt" style="position:absolute;left:725;top:31;width:1099;height:0">
              <v:path arrowok="t"/>
            </v:shape>
            <v:shape coordorigin="1824,31" coordsize="10,0" filled="f" path="m1824,31l1834,31e" strokecolor="#000000" stroked="t" strokeweight="0.58pt" style="position:absolute;left:1824;top:31;width:10;height:0">
              <v:path arrowok="t"/>
            </v:shape>
            <v:shape coordorigin="1834,31" coordsize="8634,0" filled="f" path="m1834,31l10468,31e" strokecolor="#000000" stroked="t" strokeweight="0.58pt" style="position:absolute;left:1834;top:31;width:8634;height:0">
              <v:path arrowok="t"/>
            </v:shape>
            <v:shape coordorigin="720,26" coordsize="0,922" filled="f" path="m720,26l720,948e" strokecolor="#000000" stroked="t" strokeweight="0.58pt" style="position:absolute;left:720;top:26;width:0;height:922">
              <v:path arrowok="t"/>
            </v:shape>
            <v:shape coordorigin="725,943" coordsize="1099,0" filled="f" path="m725,943l1824,943e" strokecolor="#000000" stroked="t" strokeweight="0.58pt" style="position:absolute;left:725;top:943;width:1099;height:0">
              <v:path arrowok="t"/>
            </v:shape>
            <v:shape coordorigin="1810,943" coordsize="10,0" filled="f" path="m1810,943l1820,943e" strokecolor="#000000" stroked="t" strokeweight="0.58pt" style="position:absolute;left:1810;top:943;width:10;height:0">
              <v:path arrowok="t"/>
            </v:shape>
            <v:shape coordorigin="1820,943" coordsize="8648,0" filled="f" path="m1820,943l10468,943e" strokecolor="#000000" stroked="t" strokeweight="0.58pt" style="position:absolute;left:1820;top:943;width:8648;height:0">
              <v:path arrowok="t"/>
            </v:shape>
            <v:shape coordorigin="10473,26" coordsize="0,922" filled="f" path="m10473,26l10473,948e" strokecolor="#000000" stroked="t" strokeweight="0.57998pt" style="position:absolute;left:10473;top:26;width:0;height:922">
              <v:path arrowok="t"/>
            </v:shape>
            <w10:wrap type="none"/>
          </v:group>
        </w:pict>
      </w:r>
      <w:r>
        <w:pict>
          <v:shape fillcolor="#AAB3BC" stroked="f" style="position:absolute;margin-left:351.909pt;margin-top:165.573pt;width:151.28pt;height:80pt;mso-position-horizontal-relative:page;mso-position-vertical-relative:paragraph;z-index:-2028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Independent (basis) paths - </w:t>
      </w:r>
      <w:r>
        <w:rPr>
          <w:rFonts w:ascii="Times New Roman" w:cs="Times New Roman" w:eastAsia="Times New Roman" w:hAnsi="Times New Roman"/>
          <w:sz w:val="22"/>
          <w:szCs w:val="22"/>
        </w:rPr>
        <w:t>Independent path is a path through a DD-path graph which</w:t>
      </w:r>
      <w:r>
        <w:rPr>
          <w:rFonts w:ascii="Times New Roman" w:cs="Times New Roman" w:eastAsia="Times New Roman" w:hAnsi="Times New Roman"/>
          <w:sz w:val="22"/>
          <w:szCs w:val="22"/>
        </w:rPr>
        <w:t> cannot be reproduced from other paths by other methods.</w:t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788"/>
      </w:pPr>
      <w:r>
        <w:pict>
          <v:group coordorigin="715,3988" coordsize="9778,9960" style="position:absolute;margin-left:35.734pt;margin-top:199.424pt;width:488.906pt;height:498.018pt;mso-position-horizontal-relative:page;mso-position-vertical-relative:page;z-index:-20287">
            <v:shape coordorigin="1613,10002" coordsize="7621,0" filled="f" path="m1613,10002l9234,10002e" strokecolor="#000000" stroked="t" strokeweight="1.1906pt" style="position:absolute;left:1613;top:10002;width:7621;height:0">
              <v:path arrowok="t"/>
            </v:shape>
            <v:shape coordorigin="5052,7896" coordsize="1008,0" filled="f" path="m5052,7896l6060,7896e" strokecolor="#000000" stroked="t" strokeweight="1.78pt" style="position:absolute;left:5052;top:7896;width:1008;height:0">
              <v:path arrowok="t"/>
            </v:shape>
            <v:shape coordorigin="725,8489" coordsize="874,0" filled="f" path="m725,8489l1599,8489e" strokecolor="#000000" stroked="t" strokeweight="0.57998pt" style="position:absolute;left:725;top:8489;width:874;height:0">
              <v:path arrowok="t"/>
            </v:shape>
            <v:shape coordorigin="1599,8489" coordsize="10,0" filled="f" path="m1599,8489l1608,8489e" strokecolor="#000000" stroked="t" strokeweight="0.57998pt" style="position:absolute;left:1599;top:8489;width:10;height:0">
              <v:path arrowok="t"/>
            </v:shape>
            <v:shape coordorigin="1608,8489" coordsize="8874,0" filled="f" path="m1608,8489l10482,8489e" strokecolor="#000000" stroked="t" strokeweight="0.57998pt" style="position:absolute;left:1608;top:8489;width:8874;height:0">
              <v:path arrowok="t"/>
            </v:shape>
            <v:shape coordorigin="720,8484" coordsize="0,5459" filled="f" path="m720,8484l720,13943e" strokecolor="#000000" stroked="t" strokeweight="0.58pt" style="position:absolute;left:720;top:8484;width:0;height:5459">
              <v:path arrowok="t"/>
            </v:shape>
            <v:shape coordorigin="725,13938" coordsize="874,0" filled="f" path="m725,13938l1599,13938e" strokecolor="#000000" stroked="t" strokeweight="0.57998pt" style="position:absolute;left:725;top:13938;width:874;height:0">
              <v:path arrowok="t"/>
            </v:shape>
            <v:shape coordorigin="1584,13938" coordsize="10,0" filled="f" path="m1584,13938l1594,13938e" strokecolor="#000000" stroked="t" strokeweight="0.57998pt" style="position:absolute;left:1584;top:13938;width:10;height:0">
              <v:path arrowok="t"/>
            </v:shape>
            <v:shape coordorigin="1594,13938" coordsize="8888,0" filled="f" path="m1594,13938l10482,13938e" strokecolor="#000000" stroked="t" strokeweight="0.57998pt" style="position:absolute;left:1594;top:13938;width:8888;height:0">
              <v:path arrowok="t"/>
            </v:shape>
            <v:shape coordorigin="10487,8484" coordsize="0,5459" filled="f" path="m10487,8484l10487,13943e" strokecolor="#000000" stroked="t" strokeweight="0.57998pt" style="position:absolute;left:10487;top:8484;width:0;height:5459">
              <v:path arrowok="t"/>
            </v:shape>
            <v:shape coordorigin="4398,9586" coordsize="1777,0" filled="f" path="m4398,9586l6175,9586e" strokecolor="#000080" stroked="t" strokeweight="1.3pt" style="position:absolute;left:4398;top:9586;width:1777;height:0">
              <v:path arrowok="t"/>
            </v:shape>
            <v:shape coordorigin="6367,9572" coordsize="2934,0" filled="f" path="m6367,9572l9301,9572e" strokecolor="#000000" stroked="t" strokeweight="1.78pt" style="position:absolute;left:6367;top:9572;width:2934;height:0">
              <v:path arrowok="t"/>
            </v:shape>
            <v:shape coordorigin="6766,11665" coordsize="1421,0" filled="f" path="m6766,11665l8187,11665e" strokecolor="#000000" stroked="t" strokeweight="1.78pt" style="position:absolute;left:6766;top:11665;width:1421;height:0">
              <v:path arrowok="t"/>
            </v:shape>
            <v:shape style="position:absolute;left:2188;top:3988;width:7863;height:7863" type="#_x0000_t75">
              <v:imagedata o:title="" r:id="rId281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S.NO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04"/>
      </w:pPr>
      <w:r>
        <w:pict>
          <v:shape fillcolor="#AAB3BC" stroked="f" style="position:absolute;margin-left:85.654pt;margin-top:-47.6289pt;width:321.92pt;height:80pt;mso-position-horizontal-relative:page;mso-position-vertical-relative:paragraph;z-index:-2028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        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609"/>
      </w:pPr>
      <w:r>
        <w:pict>
          <v:shape filled="f" stroked="f" style="position:absolute;margin-left:104.172pt;margin-top:-306.463pt;width:398.404pt;height:393.152pt;mso-position-horizontal-relative:page;mso-position-vertical-relative:paragraph;z-index:-20288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2983" w:right="394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UNIT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730" w:lineRule="auto"/>
                    <w:ind w:hanging="288" w:left="3256" w:right="327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PART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QUESTIONS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6" w:line="359" w:lineRule="auto"/>
                    <w:ind w:hanging="1974" w:left="1974" w:right="3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processes of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80"/>
                      <w:sz w:val="24"/>
                      <w:szCs w:val="24"/>
                    </w:rPr>
                    <w:t>risk management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? NOV/DEC-10,     NOV/DEC- 12,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000000"/>
                      <w:sz w:val="24"/>
                      <w:szCs w:val="24"/>
                    </w:rPr>
                    <w:t> NOV/DEC                                  2013,NOV/DEC2015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identification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Risk projection (estimation)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0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Risk mitigation, monitoring, and management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the need for software configuration review. NOV/DEC-11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Risk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        Stat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669" w:w="2025"/>
            <w:col w:w="9326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intent of the review is to ensure that all elements of the software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configuration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75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have been properly developed, cataloged &amp; have necessary detail to bolster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the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supportpfase of the software lifecycle.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        List any five CASE tools classified by function in the taxonomy of CASE tools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11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2652" w:right="6947"/>
      </w:pPr>
      <w:r>
        <w:rPr>
          <w:rFonts w:ascii="Times New Roman" w:cs="Times New Roman" w:eastAsia="Times New Roman" w:hAnsi="Times New Roman"/>
          <w:sz w:val="24"/>
          <w:szCs w:val="24"/>
        </w:rPr>
        <w:t>1. project planning tools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935"/>
      </w:pPr>
      <w:r>
        <w:rPr>
          <w:rFonts w:ascii="Times New Roman" w:cs="Times New Roman" w:eastAsia="Times New Roman" w:hAnsi="Times New Roman"/>
          <w:sz w:val="24"/>
          <w:szCs w:val="24"/>
        </w:rPr>
        <w:t>2. metrics &amp; management tools</w:t>
      </w:r>
    </w:p>
    <w:p>
      <w:pPr>
        <w:rPr>
          <w:sz w:val="17"/>
          <w:szCs w:val="17"/>
        </w:rPr>
        <w:jc w:val="left"/>
        <w:spacing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935"/>
      </w:pPr>
      <w:r>
        <w:rPr>
          <w:rFonts w:ascii="Times New Roman" w:cs="Times New Roman" w:eastAsia="Times New Roman" w:hAnsi="Times New Roman"/>
          <w:sz w:val="24"/>
          <w:szCs w:val="24"/>
        </w:rPr>
        <w:t>3. prototyping tools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93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4. Re- engineering tools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855"/>
      </w:pPr>
      <w:r>
        <w:pict>
          <v:group coordorigin="2188,45" coordsize="7863,7863" style="position:absolute;margin-left:109.424pt;margin-top:2.23743pt;width:393.152pt;height:393.152pt;mso-position-horizontal-relative:page;mso-position-vertical-relative:paragraph;z-index:-20281">
            <v:shape coordorigin="4888,678" coordsize="1426,0" filled="f" path="m4888,678l6314,678e" strokecolor="#000000" stroked="t" strokeweight="1.78pt" style="position:absolute;left:4888;top:678;width:1426;height:0">
              <v:path arrowok="t"/>
            </v:shape>
            <v:shape coordorigin="4446,4447" coordsize="3025,0" filled="f" path="m4446,4447l7472,4447e" strokecolor="#000000" stroked="t" strokeweight="1.78pt" style="position:absolute;left:4446;top:4447;width:3025;height:0">
              <v:path arrowok="t"/>
            </v:shape>
            <v:shape coordorigin="5978,6958" coordsize="3006,0" filled="f" path="m5978,6958l8984,6958e" strokecolor="#000000" stroked="t" strokeweight="1.78pt" style="position:absolute;left:5978;top:6958;width:3006;height:0">
              <v:path arrowok="t"/>
            </v:shape>
            <v:shape style="position:absolute;left:2188;top:45;width:7863;height:7863" type="#_x0000_t75">
              <v:imagedata o:title="" r:id="rId28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5.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04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4        Def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before="29" w:line="260" w:lineRule="exact"/>
        <w:ind w:right="1848"/>
      </w:pPr>
      <w:r>
        <w:pict>
          <v:shape fillcolor="#AAB3BC" stroked="f" style="position:absolute;margin-left:351.909pt;margin-top:-63.4034pt;width:151.28pt;height:80pt;mso-position-horizontal-relative:page;mso-position-vertical-relative:paragraph;z-index:-20279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609"/>
      </w:pPr>
      <w:r>
        <w:pict>
          <v:group coordorigin="715,1435" coordsize="9778,10915" style="position:absolute;margin-left:35.734pt;margin-top:71.73pt;width:488.906pt;height:545.77pt;mso-position-horizontal-relative:page;mso-position-vertical-relative:page;z-index:-20282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0904" filled="f" path="m720,1440l720,12344e" strokecolor="#000000" stroked="t" strokeweight="0.58pt" style="position:absolute;left:720;top:1440;width:0;height:10904">
              <v:path arrowok="t"/>
            </v:shape>
            <v:shape coordorigin="725,12339" coordsize="874,0" filled="f" path="m725,12339l1599,12339e" strokecolor="#000000" stroked="t" strokeweight="0.57998pt" style="position:absolute;left:725;top:12339;width:874;height:0">
              <v:path arrowok="t"/>
            </v:shape>
            <v:shape coordorigin="1584,12339" coordsize="10,0" filled="f" path="m1584,12339l1594,12339e" strokecolor="#000000" stroked="t" strokeweight="0.57998pt" style="position:absolute;left:1584;top:12339;width:10;height:0">
              <v:path arrowok="t"/>
            </v:shape>
            <v:shape coordorigin="1594,12339" coordsize="8888,0" filled="f" path="m1594,12339l10482,12339e" strokecolor="#000000" stroked="t" strokeweight="0.57998pt" style="position:absolute;left:1594;top:12339;width:8888;height:0">
              <v:path arrowok="t"/>
            </v:shape>
            <v:shape coordorigin="10487,1440" coordsize="0,10904" filled="f" path="m10487,1440l10487,12344e" strokecolor="#000000" stroked="t" strokeweight="0.57998pt" style="position:absolute;left:10487;top:1440;width:0;height:10904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does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/>
      </w:pPr>
      <w:r>
        <w:pict>
          <v:shape filled="f" stroked="f" style="position:absolute;margin-left:103.224pt;margin-top:-207.053pt;width:404.486pt;height:393.842pt;mso-position-horizontal-relative:page;mso-position-vertical-relative:paragraph;z-index:-202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documentation tools.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6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error, fault and failure. NOV/DEC-10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4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Error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a state that can lead to a system behavior that is unexpected by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5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5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System user.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850" w:right="-3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Fault- it is a characteristic of a software system that can lead to system erro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702" w:left="148" w:right="20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Failure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is an event that occurs at some point in time when the system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not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spacing w:before="5"/>
                    <w:ind w:left="850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Deliver a service as per user’s expectation.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7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project planning? APR/MAY-12, APR/MAY-15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5" w:lineRule="auto"/>
                    <w:ind w:firstLine="245" w:left="365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 various types of plan  is developed  to  support  main software  project  pl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which is concerned with schedule &amp; budget. Types of project plan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 w:line="354" w:lineRule="auto"/>
                    <w:ind w:left="365" w:right="97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Quality plan, Validation plan, Configuration mgmt plan, Maintenance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plan, Staff development plan.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the various types of software errors? APR/MAY-11, NOV/DEC-12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6" w:line="400" w:lineRule="exact"/>
                    <w:ind w:firstLine="245" w:left="365" w:right="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Reports  detailing  bugs  in  a  program  are  commonly  known  as  bug  repo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defect reports, fault reports, problem reports, trouble reports, change requests.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11.4311pt;width:321.92pt;height:80pt;mso-position-horizontal-relative:page;mso-position-vertical-relative:paragraph;z-index:-20280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5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74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6        List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974" w:w="2006"/>
            <w:col w:w="2040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rts,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7        Differentiate between   size    oriented    and    function   oriented    metrics?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-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13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2015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400" w:lineRule="atLeast"/>
        <w:ind w:left="2330" w:right="2127"/>
      </w:pPr>
      <w:r>
        <w:pict>
          <v:shape fillcolor="#AAB3BC" stroked="f" style="position:absolute;margin-left:351.909pt;margin-top:129.488pt;width:151.28pt;height:80pt;mso-position-horizontal-relative:page;mso-position-vertical-relative:paragraph;z-index:-2027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Size oriented metrics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it considers the size of the software that has been</w:t>
      </w:r>
      <w:r>
        <w:rPr>
          <w:rFonts w:ascii="Times New Roman" w:cs="Times New Roman" w:eastAsia="Times New Roman" w:hAnsi="Times New Roman"/>
          <w:sz w:val="24"/>
          <w:szCs w:val="24"/>
        </w:rPr>
        <w:t> produced. The software organization maintains simple records in tabular form.</w:t>
      </w:r>
      <w:r>
        <w:rPr>
          <w:rFonts w:ascii="Times New Roman" w:cs="Times New Roman" w:eastAsia="Times New Roman" w:hAnsi="Times New Roman"/>
          <w:sz w:val="24"/>
          <w:szCs w:val="24"/>
        </w:rPr>
        <w:t> Table entries are LOC, effort, defects, and project name. Function oriented</w:t>
      </w:r>
      <w:r>
        <w:rPr>
          <w:rFonts w:ascii="Times New Roman" w:cs="Times New Roman" w:eastAsia="Times New Roman" w:hAnsi="Times New Roman"/>
          <w:sz w:val="24"/>
          <w:szCs w:val="24"/>
        </w:rPr>
        <w:t> metrics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it measures the functionality delivered by software. Function point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8        Def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62"/>
      </w:pPr>
      <w:r>
        <w:pict>
          <v:group coordorigin="715,1435" coordsize="9778,10417" style="position:absolute;margin-left:35.734pt;margin-top:71.73pt;width:488.906pt;height:520.846pt;mso-position-horizontal-relative:page;mso-position-vertical-relative:page;z-index:-20277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8806" filled="f" path="m720,1440l720,10246e" strokecolor="#000000" stroked="t" strokeweight="0.58pt" style="position:absolute;left:720;top:1440;width:0;height:8806">
              <v:path arrowok="t"/>
            </v:shape>
            <v:shape coordorigin="725,10241" coordsize="874,0" filled="f" path="m725,10241l1599,10241e" strokecolor="#000000" stroked="t" strokeweight="0.58001pt" style="position:absolute;left:725;top:10241;width:874;height:0">
              <v:path arrowok="t"/>
            </v:shape>
            <v:shape coordorigin="1584,10241" coordsize="10,0" filled="f" path="m1584,10241l1594,10241e" strokecolor="#000000" stroked="t" strokeweight="0.58001pt" style="position:absolute;left:1584;top:10241;width:10;height:0">
              <v:path arrowok="t"/>
            </v:shape>
            <v:shape coordorigin="1594,10241" coordsize="8888,0" filled="f" path="m1594,10241l10482,10241e" strokecolor="#000000" stroked="t" strokeweight="0.58001pt" style="position:absolute;left:1594;top:10241;width:8888;height:0">
              <v:path arrowok="t"/>
            </v:shape>
            <v:shape coordorigin="10487,1440" coordsize="0,8806" filled="f" path="m10487,1440l10487,10246e" strokecolor="#000000" stroked="t" strokeweight="0.57998pt" style="position:absolute;left:10487;top:1440;width:0;height:8806">
              <v:path arrowok="t"/>
            </v:shape>
            <v:shape coordorigin="7409,6297" coordsize="1642,0" filled="f" path="m7409,6297l9051,6297e" strokecolor="#000000" stroked="t" strokeweight="1.78pt" style="position:absolute;left:7409;top:6297;width:1642;height:0">
              <v:path arrowok="t"/>
            </v:shape>
            <v:shape coordorigin="4908,7968" coordsize="1810,0" filled="f" path="m4908,7968l6718,7968e" strokecolor="#000000" stroked="t" strokeweight="1.78pt" style="position:absolute;left:4908;top:7968;width:1810;height:0">
              <v:path arrowok="t"/>
            </v:shape>
            <v:shape style="position:absolute;left:2188;top:3988;width:7863;height:7863" type="#_x0000_t75">
              <v:imagedata o:title="" r:id="rId28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9       How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1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04"/>
      </w:pPr>
      <w:r>
        <w:pict>
          <v:shape filled="f" stroked="f" style="position:absolute;margin-left:103.224pt;margin-top:-186.653pt;width:399.352pt;height:394.562pt;mso-position-horizontal-relative:page;mso-position-vertical-relative:paragraph;z-index:-20278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based on software information domain  and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Complexity.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measure.(APRIL/MAY-2008)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5" w:lineRule="auto"/>
                    <w:ind w:firstLine="720" w:left="365" w:right="99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Measure is defined as a quantitative indication of the extent,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amount, dimension, or size of some attribute of a product or process.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3"/>
                    <w:ind w:left="18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is productivity and cost related to function points? NOV/DEC2016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188" w:right="5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Productivity = Function Points / Inputs (persons/mnth) Cost = $ /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Function Points (FP)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8"/>
                    <w:ind w:left="1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types of metrics? MAY/JUNE 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8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Direct metrics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refers to immediately measurable attributes. Example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5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Lines of code,execution speed.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178" w:left="365" w:right="3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Indirect metrics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refers to the aspects that are not immediately quantifiable 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measurable.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/>
                    <w:ind w:left="18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Example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functionality of a program.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32.5511pt;width:321.92pt;height:80pt;mso-position-horizontal-relative:page;mso-position-vertical-relative:paragraph;z-index:-2027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10      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0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      What are the advantages and disadvantages of size measure? Advantages: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410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Artifact of software development which is easily counted.</w:t>
      </w:r>
    </w:p>
    <w:p>
      <w:pPr>
        <w:rPr>
          <w:sz w:val="14"/>
          <w:szCs w:val="14"/>
        </w:rPr>
        <w:jc w:val="left"/>
        <w:spacing w:before="9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410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Many existing methods use LOC as a key input.</w:t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3410"/>
        <w:sectPr>
          <w:pgMar w:bottom="280" w:footer="600" w:header="243" w:left="100" w:right="120" w:top="540"/>
          <w:pgSz w:h="15840" w:w="12240"/>
        </w:sectPr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A large body of literature and data based on LOC already exists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Disadvantages: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050"/>
      </w:pPr>
      <w:r>
        <w:rPr>
          <w:rFonts w:ascii="Times New Roman" w:cs="Times New Roman" w:eastAsia="Times New Roman" w:hAnsi="Times New Roman"/>
          <w:sz w:val="24"/>
          <w:szCs w:val="24"/>
        </w:rPr>
        <w:t>This method is dependent upon the programming language.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04"/>
      </w:pPr>
      <w:r>
        <w:pict>
          <v:shape style="position:absolute;margin-left:109.424pt;margin-top:-168.453pt;width:393.152pt;height:393.152pt;mso-position-horizontal-relative:page;mso-position-vertical-relative:paragraph;z-index:-20272" type="#_x0000_t75">
            <v:imagedata o:title="" r:id="rId284"/>
          </v:shape>
        </w:pict>
      </w:r>
      <w:r>
        <w:pict>
          <v:shape fillcolor="#AAB3BC" stroked="f" style="position:absolute;margin-left:85.654pt;margin-top:49.3411pt;width:321.92pt;height:80pt;mso-position-horizontal-relative:page;mso-position-vertical-relative:paragraph;z-index:-2027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12      Writ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br w:type="column"/>
      </w: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5"/>
      </w:pPr>
      <w:r>
        <w:pict>
          <v:shape fillcolor="#AAB3BC" stroked="f" style="position:absolute;margin-left:351.909pt;margin-top:37.4166pt;width:151.28pt;height:80pt;mso-position-horizontal-relative:page;mso-position-vertical-relative:paragraph;z-index:-2027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ed.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pict>
          <v:shape filled="f" stroked="f" style="position:absolute;margin-left:109.424pt;margin-top:-188.613pt;width:395.406pt;height:393.152pt;mso-position-horizontal-relative:page;mso-position-vertical-relative:paragraph;z-index:-2027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22" w:right="-46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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This method is well designed but shorter program may get suffer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22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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does not accommodate non procedural languages.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4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22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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 early stage of development it is difficult to estimate LOC.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4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short note on the various estimation techniques.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0" w:lineRule="auto"/>
                    <w:ind w:firstLine="720" w:left="241" w:right="-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Algorithmic cost modeling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cost estimation is based on the size of 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software.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 w:line="379" w:lineRule="auto"/>
                    <w:ind w:firstLine="720" w:left="241" w:right="74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Expert judgement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experts  from software  development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and  the  application domain  use  their  exoerience  to  predict software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costs.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240" w:lineRule="exact"/>
                    <w:ind w:left="923" w:right="-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Estimation by analogy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cost of a project  is computed by compar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241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project to a similar project in the same application domain and then cost can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computed.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before="4"/>
                    <w:ind w:left="923" w:right="-15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Parkinson’s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law  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 cost  is  determined  by  available  resources  rat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than by objective assessment.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778,12644" style="position:absolute;margin-left:35.734pt;margin-top:71.73pt;width:488.906pt;height:632.192pt;mso-position-horizontal-relative:page;mso-position-vertical-relative:page;z-index:-2027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632" filled="f" path="m720,1440l720,14073e" strokecolor="#000000" stroked="t" strokeweight="0.58pt" style="position:absolute;left:720;top:1440;width:0;height:12632">
              <v:path arrowok="t"/>
            </v:shape>
            <v:shape coordorigin="725,14068" coordsize="874,0" filled="f" path="m725,14068l1599,14068e" strokecolor="#000000" stroked="t" strokeweight="0.58004pt" style="position:absolute;left:725;top:14068;width:874;height:0">
              <v:path arrowok="t"/>
            </v:shape>
            <v:shape coordorigin="1584,14068" coordsize="10,0" filled="f" path="m1584,14068l1594,14068e" strokecolor="#000000" stroked="t" strokeweight="0.58004pt" style="position:absolute;left:1584;top:14068;width:10;height:0">
              <v:path arrowok="t"/>
            </v:shape>
            <v:shape coordorigin="1594,14068" coordsize="8888,0" filled="f" path="m1594,14068l10482,14068e" strokecolor="#000000" stroked="t" strokeweight="0.58004pt" style="position:absolute;left:1594;top:14068;width:8888;height:0">
              <v:path arrowok="t"/>
            </v:shape>
            <v:shape coordorigin="10487,1440" coordsize="0,12632" filled="f" path="m10487,1440l10487,14073e" strokecolor="#000000" stroked="t" strokeweight="0.57998pt" style="position:absolute;left:10487;top:1440;width:0;height:1263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he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hanging="77" w:left="81" w:right="1699"/>
      </w:pPr>
      <w:r>
        <w:rPr>
          <w:rFonts w:ascii="Times New Roman" w:cs="Times New Roman" w:eastAsia="Times New Roman" w:hAnsi="Times New Roman"/>
          <w:sz w:val="24"/>
          <w:szCs w:val="24"/>
        </w:rPr>
        <w:t>ing</w:t>
      </w:r>
      <w:r>
        <w:rPr>
          <w:rFonts w:ascii="Times New Roman" w:cs="Times New Roman" w:eastAsia="Times New Roman" w:hAnsi="Times New Roman"/>
          <w:sz w:val="24"/>
          <w:szCs w:val="24"/>
        </w:rPr>
        <w:t> be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6"/>
        <w:sectPr>
          <w:type w:val="continuous"/>
          <w:pgSz w:h="15840" w:w="12240"/>
          <w:pgMar w:bottom="0" w:left="100" w:right="120" w:top="0"/>
          <w:cols w:equalWidth="off" w:num="2">
            <w:col w:space="21" w:w="9952"/>
            <w:col w:w="2047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her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5" w:lineRule="auto"/>
        <w:ind w:firstLine="721" w:left="1609" w:right="3341"/>
      </w:pPr>
      <w:r>
        <w:rPr>
          <w:rFonts w:ascii="Times New Roman" w:cs="Times New Roman" w:eastAsia="Times New Roman" w:hAnsi="Times New Roman"/>
          <w:sz w:val="24"/>
          <w:szCs w:val="24"/>
        </w:rPr>
        <w:t>Pricing to win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The project costs whatever the customer ready to</w:t>
      </w:r>
      <w:r>
        <w:rPr>
          <w:rFonts w:ascii="Times New Roman" w:cs="Times New Roman" w:eastAsia="Times New Roman" w:hAnsi="Times New Roman"/>
          <w:sz w:val="24"/>
          <w:szCs w:val="24"/>
        </w:rPr>
        <w:t> spend it.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7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13        What is COCOMO model?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6" w:line="400" w:lineRule="exact"/>
        <w:ind w:firstLine="721" w:left="1609" w:right="1897"/>
      </w:pPr>
      <w:r>
        <w:rPr>
          <w:rFonts w:ascii="Times New Roman" w:cs="Times New Roman" w:eastAsia="Times New Roman" w:hAnsi="Times New Roman"/>
          <w:sz w:val="24"/>
          <w:szCs w:val="24"/>
        </w:rPr>
        <w:t>COnstructiveCOstMOdel is a cost model, which gives the estimate of number of</w:t>
      </w:r>
      <w:r>
        <w:rPr>
          <w:rFonts w:ascii="Times New Roman" w:cs="Times New Roman" w:eastAsia="Times New Roman" w:hAnsi="Times New Roman"/>
          <w:sz w:val="24"/>
          <w:szCs w:val="24"/>
        </w:rPr>
        <w:t> man- months it will take to develop the software product.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  Give the procedure of the Delphi method.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30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The co-ordinator presents a specification and estimation form to each expert.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721" w:left="1609" w:right="2188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 Co-ordinator calls a group meeting in which the experts discuss estimation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issues with the coordinator and each other.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"/>
        <w:ind w:left="2330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Experts fill out forms anonymously.</w:t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30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Co-ordinator prepares and distributes a summary of the estimates.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801"/>
      </w:pPr>
      <w:r>
        <w:pict>
          <v:group coordorigin="2188,69" coordsize="8208,7863" style="position:absolute;margin-left:109.424pt;margin-top:3.43742pt;width:410.416pt;height:393.152pt;mso-position-horizontal-relative:page;mso-position-vertical-relative:paragraph;z-index:-20267">
            <v:shape coordorigin="4586,6564" coordsize="1589,0" filled="f" path="m4586,6564l6175,6564e" strokecolor="#000000" stroked="t" strokeweight="1.78pt" style="position:absolute;left:4586;top:6564;width:1589;height:0">
              <v:path arrowok="t"/>
            </v:shape>
            <v:shape coordorigin="9935,6980" coordsize="456,0" filled="f" path="m9935,6980l10391,6980e" strokecolor="#000080" stroked="t" strokeweight="0.57998pt" style="position:absolute;left:9935;top:6980;width:456;height:0">
              <v:path arrowok="t"/>
            </v:shape>
            <v:shape style="position:absolute;left:2188;top:69;width:7863;height:7863" type="#_x0000_t75">
              <v:imagedata o:title="" r:id="rId285"/>
            </v:shape>
            <w10:wrap type="none"/>
          </v:group>
        </w:pict>
      </w:r>
      <w:r>
        <w:pict>
          <v:shape fillcolor="#AAB3BC" stroked="f" style="position:absolute;margin-left:351.909pt;margin-top:40.2966pt;width:151.28pt;height:80pt;mso-position-horizontal-relative:page;mso-position-vertical-relative:paragraph;z-index:-2026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ly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disc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6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8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420" w:lineRule="atLeast"/>
        <w:ind w:left="1609" w:right="-41"/>
      </w:pPr>
      <w:r>
        <w:pict>
          <v:shape filled="f" stroked="f" style="position:absolute;margin-left:104.172pt;margin-top:-73.5718pt;width:403.858pt;height:395.042pt;mso-position-horizontal-relative:page;mso-position-vertical-relative:paragraph;z-index:-2026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346" w:right="-23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5.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The Co-ordinator then calls a group meeting.In this meeting the experts main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uss the points where their estimates vary widely.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6.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The experts again fill out forms anonymously.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firstLine="346" w:left="1" w:right="-41"/>
                  </w:pPr>
                  <w:r>
                    <w:rPr>
                      <w:rFonts w:ascii="Times New Roman" w:cs="Times New Roman" w:eastAsia="Times New Roman" w:hAnsi="Times New Roman"/>
                      <w:w w:val="95"/>
                      <w:sz w:val="24"/>
                      <w:szCs w:val="24"/>
                    </w:rPr>
                    <w:t>7.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 Again co-ordinator edits and summarizes the forms,repeating steps5 and 6 un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  <w:t> co-ordinator is satisfied with the overallprediction synthesized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/>
                    <w:ind w:left="14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experts.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1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metrics computed during error tracking activity?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8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left="346" w:right="262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Errors per requirement specification page. Errors per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component-design level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 w:line="359" w:lineRule="auto"/>
                    <w:ind w:left="346" w:right="391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Errors per component-code level DRE-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requirement analysis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 w:line="373" w:lineRule="auto"/>
                    <w:ind w:left="346" w:right="485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DRE-architectural analysis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DRE-component level design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DRE-coding.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risk management? NOV/DEC2016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27" w:line="400" w:lineRule="exact"/>
                    <w:ind w:firstLine="269" w:left="77" w:right="3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management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is    the    identification,    assessment,    and    prioritization of 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ri</w:t>
                  </w:r>
                  <w:r>
                    <w:rPr>
                      <w:rFonts w:ascii="Times New Roman" w:cs="Times New Roman" w:eastAsia="Times New Roman" w:hAnsi="Times New Roman"/>
                      <w:color w:val="00008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wed by coordinated and economical application of resources to  minimize,  moni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  <w:t> control  the  probability  and/or  impact  of  unfortunate  eventsor  to  maximize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sz w:val="24"/>
          <w:szCs w:val="24"/>
        </w:rPr>
        <w:t> from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sectPr>
          <w:type w:val="continuous"/>
          <w:pgSz w:h="15840" w:w="12240"/>
          <w:pgMar w:bottom="0" w:left="100" w:right="120" w:top="0"/>
          <w:cols w:equalWidth="off" w:num="2">
            <w:col w:space="7977" w:w="2079"/>
            <w:col w:w="1964"/>
          </w:cols>
        </w:sectPr>
      </w:pPr>
      <w:r>
        <w:br w:type="column"/>
      </w:r>
      <w:r>
        <w:rPr>
          <w:rFonts w:ascii="Times New Roman" w:cs="Times New Roman" w:eastAsia="Times New Roman" w:hAnsi="Times New Roman"/>
          <w:sz w:val="24"/>
          <w:szCs w:val="24"/>
        </w:rPr>
        <w:t>til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pict>
          <v:group coordorigin="715,1435" coordsize="9778,13014" style="position:absolute;margin-left:35.734pt;margin-top:71.73pt;width:488.906pt;height:650.696pt;mso-position-horizontal-relative:page;mso-position-vertical-relative:page;z-index:-20268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3002" filled="f" path="m720,1440l720,14443e" strokecolor="#000000" stroked="t" strokeweight="0.58pt" style="position:absolute;left:720;top:1440;width:0;height:13002">
              <v:path arrowok="t"/>
            </v:shape>
            <v:shape coordorigin="725,14438" coordsize="874,0" filled="f" path="m725,14438l1599,14438e" strokecolor="#000000" stroked="t" strokeweight="0.57998pt" style="position:absolute;left:725;top:14438;width:874;height:0">
              <v:path arrowok="t"/>
            </v:shape>
            <v:shape coordorigin="1584,14438" coordsize="10,0" filled="f" path="m1584,14438l1594,14438e" strokecolor="#000000" stroked="t" strokeweight="0.57998pt" style="position:absolute;left:1584;top:14438;width:10;height:0">
              <v:path arrowok="t"/>
            </v:shape>
            <v:shape coordorigin="1594,14438" coordsize="8888,0" filled="f" path="m1594,14438l10482,14438e" strokecolor="#000000" stroked="t" strokeweight="0.57998pt" style="position:absolute;left:1594;top:14438;width:8888;height:0">
              <v:path arrowok="t"/>
            </v:shape>
            <v:shape coordorigin="10487,1440" coordsize="0,13002" filled="f" path="m10487,1440l10487,14443e" strokecolor="#000000" stroked="t" strokeweight="0.57998pt" style="position:absolute;left:10487;top:1440;width:0;height:13002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74.0911pt;width:321.92pt;height:80pt;mso-position-horizontal-relative:page;mso-position-vertical-relative:paragraph;z-index:-2026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15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16 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609" w:right="168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Risk                                                                                                                                  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sks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follo                                                                                                                                    tor,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and                                                                                                                                      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</w:t>
      </w:r>
      <w:r>
        <w:rPr>
          <w:rFonts w:ascii="Liberation Serif" w:cs="Liberation Serif" w:eastAsia="Liberation Serif" w:hAnsi="Liberation Serif"/>
          <w:color w:val="000000"/>
          <w:sz w:val="24"/>
          <w:szCs w:val="24"/>
        </w:rPr>
        <w:t>realization  of  opportunities.  Risk  management’s  objective 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is to  assure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un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c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e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r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a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i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n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t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y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  <w:t>  </w:t>
      </w:r>
      <w:r>
        <w:rPr>
          <w:rFonts w:ascii="Times New Roman" w:cs="Times New Roman" w:eastAsia="Times New Roman" w:hAnsi="Times New Roman"/>
          <w:color w:val="000080"/>
          <w:sz w:val="24"/>
          <w:szCs w:val="24"/>
          <w:u w:color="000080" w:val="single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80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does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 not deflect the endeavor from  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"/>
        <w:ind w:left="1609" w:right="8943"/>
      </w:pPr>
      <w:r>
        <w:rPr>
          <w:rFonts w:ascii="Times New Roman" w:cs="Times New Roman" w:eastAsia="Times New Roman" w:hAnsi="Times New Roman"/>
          <w:sz w:val="24"/>
          <w:szCs w:val="24"/>
        </w:rPr>
        <w:t>business goals.</w:t>
      </w:r>
    </w:p>
    <w:p>
      <w:pPr>
        <w:rPr>
          <w:sz w:val="17"/>
          <w:szCs w:val="17"/>
        </w:rPr>
        <w:jc w:val="left"/>
        <w:spacing w:before="5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17        What is software maintenance?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1" w:line="400" w:lineRule="exact"/>
        <w:ind w:left="1609" w:right="2094"/>
      </w:pPr>
      <w:r>
        <w:rPr>
          <w:rFonts w:ascii="Times New Roman" w:cs="Times New Roman" w:eastAsia="Times New Roman" w:hAnsi="Times New Roman"/>
          <w:sz w:val="24"/>
          <w:szCs w:val="24"/>
        </w:rPr>
        <w:t>Software maintenance is an activity in which program is modified after it has been put</w:t>
      </w:r>
      <w:r>
        <w:rPr>
          <w:rFonts w:ascii="Times New Roman" w:cs="Times New Roman" w:eastAsia="Times New Roman" w:hAnsi="Times New Roman"/>
          <w:sz w:val="24"/>
          <w:szCs w:val="24"/>
        </w:rPr>
        <w:t> into use.</w:t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18        Will  exhaustive  testing  guarantee  that  the  program  is  100%  correct?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7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No,     even     exhaustive     testing     will     not     guarantee      that      the program     is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100    percent     correct.     There     are     too     many variables to consider.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4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pict>
          <v:shape filled="f" stroked="f" style="position:absolute;margin-left:104.172pt;margin-top:9.70743pt;width:398.404pt;height:393.152pt;mso-position-horizontal-relative:page;mso-position-vertical-relative:paragraph;z-index:-20264" type="#_x0000_t202">
            <v:textbox inset="0,0,0,0">
              <w:txbxContent>
                <w:p>
                  <w:pPr>
                    <w:rPr>
                      <w:sz w:val="24"/>
                      <w:szCs w:val="24"/>
                    </w:rPr>
                    <w:jc w:val="left"/>
                    <w:spacing w:before="15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45" w:lineRule="auto"/>
                    <w:ind w:hanging="360" w:left="1129" w:right="347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Corrective maintenance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Means the maintenance for correcting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software faults.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6" w:line="345" w:lineRule="auto"/>
                    <w:ind w:hanging="360" w:left="1129" w:right="3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Adaptive maintenance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Means maintenance for adapting the change in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environment.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2" w:line="349" w:lineRule="auto"/>
                    <w:ind w:hanging="360" w:left="1129" w:right="43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Perfective maintenance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Means modifying or enhancing the system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meet the new requirements.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2" w:line="357" w:lineRule="auto"/>
                    <w:ind w:hanging="360" w:left="1129" w:right="1122"/>
                  </w:pPr>
                  <w:r>
                    <w:rPr>
                      <w:rFonts w:ascii="Arial Unicode MS" w:cs="Arial Unicode MS" w:eastAsia="Arial Unicode MS" w:hAnsi="Arial Unicode MS"/>
                      <w:sz w:val="24"/>
                      <w:szCs w:val="24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Preventive maintenance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Means changes made to  improve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future maintainability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3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78" w:left="346" w:right="450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the CASE tools are classified?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CASE tools can be classified by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a. By function or use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4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b. By user type(e.g. manager,tester),or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4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c. By stage in software engineering process (e.g.requirements,test).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guish between direct &amp; indirect measures of metrics.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279" w:left="67" w:right="-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Direct metrics is directly measurable attribute(lines of code execution speed,siz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emory.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4" w:lineRule="auto"/>
                    <w:ind w:firstLine="231" w:left="115" w:right="15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Indirect metrics: these are the aspects that are not immediately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urable.(functionality,reliabblity,maintainability)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9.70743pt;width:393.152pt;height:393.152pt;mso-position-horizontal-relative:page;mso-position-vertical-relative:paragraph;z-index:-20262" type="#_x0000_t75">
            <v:imagedata o:title="" r:id="rId286"/>
          </v:shape>
        </w:pict>
      </w:r>
      <w:r>
        <w:pict>
          <v:shape fillcolor="#AAB3BC" stroked="f" style="position:absolute;margin-left:351.909pt;margin-top:46.5666pt;width:151.28pt;height:80pt;mso-position-horizontal-relative:page;mso-position-vertical-relative:paragraph;z-index:-2026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19        What are the types of software maintenance?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94"/>
      </w:pPr>
      <w:r>
        <w:pict>
          <v:group coordorigin="715,1435" coordsize="9778,12947" style="position:absolute;margin-left:35.734pt;margin-top:71.73pt;width:488.906pt;height:647.336pt;mso-position-horizontal-relative:page;mso-position-vertical-relative:page;z-index:-2026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935" filled="f" path="m720,1440l720,14376e" strokecolor="#000000" stroked="t" strokeweight="0.58pt" style="position:absolute;left:720;top:1440;width:0;height:12935">
              <v:path arrowok="t"/>
            </v:shape>
            <v:shape coordorigin="725,14371" coordsize="874,0" filled="f" path="m725,14371l1599,14371e" strokecolor="#000000" stroked="t" strokeweight="0.57998pt" style="position:absolute;left:725;top:14371;width:874;height:0">
              <v:path arrowok="t"/>
            </v:shape>
            <v:shape coordorigin="1584,14371" coordsize="10,0" filled="f" path="m1584,14371l1594,14371e" strokecolor="#000000" stroked="t" strokeweight="0.57998pt" style="position:absolute;left:1584;top:14371;width:10;height:0">
              <v:path arrowok="t"/>
            </v:shape>
            <v:shape coordorigin="1594,14371" coordsize="8888,0" filled="f" path="m1594,14371l10482,14371e" strokecolor="#000000" stroked="t" strokeweight="0.57998pt" style="position:absolute;left:1594;top:14371;width:8888;height:0">
              <v:path arrowok="t"/>
            </v:shape>
            <v:shape coordorigin="10487,1440" coordsize="0,12935" filled="f" path="m10487,1440l10487,14376e" strokecolor="#000000" stroked="t" strokeweight="0.57998pt" style="position:absolute;left:10487;top:1440;width:0;height:12935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20        How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pict>
          <v:shape fillcolor="#AAB3BC" stroked="f" style="position:absolute;margin-left:85.654pt;margin-top:-68.9889pt;width:321.92pt;height:80pt;mso-position-horizontal-relative:page;mso-position-vertical-relative:paragraph;z-index:-2026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21        Din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8330" w:left="1609" w:right="1933"/>
      </w:pPr>
      <w:r>
        <w:rPr>
          <w:rFonts w:ascii="Times New Roman" w:cs="Times New Roman" w:eastAsia="Times New Roman" w:hAnsi="Times New Roman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sz w:val="24"/>
          <w:szCs w:val="24"/>
        </w:rPr>
        <w:t> of m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meas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22        List down few process and product metrics.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/JUNE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9" w:lineRule="auto"/>
        <w:ind w:firstLine="721" w:left="1609" w:right="2526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  <w:r>
        <w:rPr>
          <w:rFonts w:ascii="Times New Roman" w:cs="Times New Roman" w:eastAsia="Times New Roman" w:hAnsi="Times New Roman"/>
          <w:sz w:val="24"/>
          <w:szCs w:val="24"/>
        </w:rPr>
        <w:t>size metrics-It is used for measuring the size of the software.(local based</w:t>
      </w:r>
      <w:r>
        <w:rPr>
          <w:rFonts w:ascii="Times New Roman" w:cs="Times New Roman" w:eastAsia="Times New Roman" w:hAnsi="Times New Roman"/>
          <w:sz w:val="24"/>
          <w:szCs w:val="24"/>
        </w:rPr>
        <w:t> metric,FP based metric)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" w:line="359" w:lineRule="auto"/>
        <w:ind w:firstLine="721" w:left="1609" w:right="2387"/>
      </w:pPr>
      <w:r>
        <w:rPr>
          <w:rFonts w:ascii="Times New Roman" w:cs="Times New Roman" w:eastAsia="Times New Roman" w:hAnsi="Times New Roman"/>
          <w:sz w:val="22"/>
          <w:szCs w:val="22"/>
        </w:rPr>
        <w:t>2.</w:t>
      </w:r>
      <w:r>
        <w:rPr>
          <w:rFonts w:ascii="Times New Roman" w:cs="Times New Roman" w:eastAsia="Times New Roman" w:hAnsi="Times New Roman"/>
          <w:sz w:val="24"/>
          <w:szCs w:val="24"/>
        </w:rPr>
        <w:t>complexity metric- A software module can be described by a control flow</w:t>
      </w:r>
      <w:r>
        <w:rPr>
          <w:rFonts w:ascii="Times New Roman" w:cs="Times New Roman" w:eastAsia="Times New Roman" w:hAnsi="Times New Roman"/>
          <w:sz w:val="24"/>
          <w:szCs w:val="24"/>
        </w:rPr>
        <w:t> graph.(cyclomatic complexity, McCabe complexity)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 w:line="260" w:lineRule="exact"/>
        <w:ind w:left="2330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3.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quality metric- (Defects,reliabilitymetric,Maintainability)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23        Define software measure.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330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It is a numeric value for a attribute of a software product or process.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</w:pPr>
      <w:r>
        <w:rPr>
          <w:rFonts w:ascii="Times New Roman" w:cs="Times New Roman" w:eastAsia="Times New Roman" w:hAnsi="Times New Roman"/>
          <w:sz w:val="24"/>
          <w:szCs w:val="24"/>
        </w:rPr>
        <w:t>Types:</w:t>
      </w:r>
    </w:p>
    <w:p>
      <w:pPr>
        <w:rPr>
          <w:sz w:val="16"/>
          <w:szCs w:val="16"/>
        </w:rPr>
        <w:jc w:val="left"/>
        <w:spacing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73" w:w="2257"/>
            <w:col w:w="9690"/>
          </w:cols>
        </w:sectPr>
      </w:pPr>
      <w:r>
        <w:pict>
          <v:shape fillcolor="#AAB3BC" stroked="f" style="position:absolute;margin-left:351.909pt;margin-top:102.237pt;width:151.28pt;height:80pt;mso-position-horizontal-relative:page;mso-position-vertical-relative:paragraph;z-index:-2025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1.Direct measure 2.indirect measure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10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/>
        <w:ind w:left="894"/>
      </w:pPr>
      <w:r>
        <w:pict>
          <v:shape fillcolor="#AAB3BC" stroked="f" style="position:absolute;margin-left:85.654pt;margin-top:242.151pt;width:321.92pt;height:80pt;mso-position-horizontal-relative:page;mso-position-vertical-relative:paragraph;z-index:-2025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24        List out the different approaches to size of the software</w:t>
      </w:r>
      <w:r>
        <w:rPr>
          <w:rFonts w:ascii="Times New Roman" w:cs="Times New Roman" w:eastAsia="Times New Roman" w:hAnsi="Times New Roman"/>
          <w:sz w:val="24"/>
          <w:szCs w:val="24"/>
        </w:rPr>
        <w:t>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600" w:val="left"/>
        </w:tabs>
        <w:jc w:val="left"/>
        <w:spacing w:line="400" w:lineRule="atLeast"/>
        <w:ind w:hanging="715" w:left="1609" w:right="9944"/>
      </w:pPr>
      <w:r>
        <w:pict>
          <v:group coordorigin="715,1435" coordsize="9778,10493" style="position:absolute;margin-left:35.734pt;margin-top:71.73pt;width:488.906pt;height:524.65pt;mso-position-horizontal-relative:page;mso-position-vertical-relative:page;z-index:-20258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0481" filled="f" path="m720,1440l720,11922e" strokecolor="#000000" stroked="t" strokeweight="0.58pt" style="position:absolute;left:720;top:1440;width:0;height:10481">
              <v:path arrowok="t"/>
            </v:shape>
            <v:shape coordorigin="725,11917" coordsize="874,0" filled="f" path="m725,11917l1599,11917e" strokecolor="#000000" stroked="t" strokeweight="0.57998pt" style="position:absolute;left:725;top:11917;width:874;height:0">
              <v:path arrowok="t"/>
            </v:shape>
            <v:shape coordorigin="1584,11917" coordsize="10,0" filled="f" path="m1584,11917l1594,11917e" strokecolor="#000000" stroked="t" strokeweight="0.57998pt" style="position:absolute;left:1584;top:11917;width:10;height:0">
              <v:path arrowok="t"/>
            </v:shape>
            <v:shape coordorigin="1594,11917" coordsize="8888,0" filled="f" path="m1594,11917l10482,11917e" strokecolor="#000000" stroked="t" strokeweight="0.57998pt" style="position:absolute;left:1594;top:11917;width:8888;height:0">
              <v:path arrowok="t"/>
            </v:shape>
            <v:shape coordorigin="10487,1440" coordsize="0,10481" filled="f" path="m10487,1440l10487,11922e" strokecolor="#000000" stroked="t" strokeweight="0.57998pt" style="position:absolute;left:10487;top:1440;width:0;height:1048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25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com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pict>
          <v:shape filled="f" stroked="f" style="position:absolute;margin-left:103.932pt;margin-top:-311.713pt;width:403.186pt;height:394.082pt;mso-position-horizontal-relative:page;mso-position-vertical-relative:paragraph;z-index:-202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spacing w:line="240" w:lineRule="exact"/>
                    <w:ind w:left="313" w:right="436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LOC-computing the line of code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5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2.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FP-computing function point of the program.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1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53" w:left="53" w:right="12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organic software occupies 15000 LOC.how many programmers are needed to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plete?(NOV/DEC-12)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5" w:line="359" w:lineRule="auto"/>
                    <w:ind w:firstLine="720" w:left="351" w:right="453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System=organic Lines of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coding=15k LOC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spacing w:line="260" w:lineRule="exact"/>
                    <w:ind w:left="10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E=a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2"/>
                      <w:sz w:val="16"/>
                      <w:szCs w:val="16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24"/>
                      <w:szCs w:val="24"/>
                    </w:rPr>
                    <w:t>(KLOC)b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2"/>
                      <w:sz w:val="16"/>
                      <w:szCs w:val="16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ind w:left="125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=2.4(15)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6"/>
                      <w:sz w:val="16"/>
                      <w:szCs w:val="16"/>
                    </w:rPr>
                    <w:t>1.05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6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ind w:left="125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=41 persons per month </w:t>
                  </w:r>
                  <w:r>
                    <w:rPr>
                      <w:rFonts w:ascii="Times New Roman" w:cs="Times New Roman" w:eastAsia="Times New Roman" w:hAnsi="Times New Roman"/>
                      <w:position w:val="2"/>
                      <w:sz w:val="24"/>
                      <w:szCs w:val="24"/>
                    </w:rPr>
                    <w:t>D=c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0"/>
                      <w:sz w:val="16"/>
                      <w:szCs w:val="16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2"/>
                      <w:sz w:val="24"/>
                      <w:szCs w:val="24"/>
                    </w:rPr>
                    <w:t>(e)d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0"/>
                      <w:sz w:val="16"/>
                      <w:szCs w:val="16"/>
                    </w:rPr>
                    <w:t>b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6"/>
                      <w:szCs w:val="16"/>
                    </w:rPr>
                    <w:jc w:val="left"/>
                    <w:ind w:left="131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=2.5(41)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6"/>
                      <w:sz w:val="16"/>
                      <w:szCs w:val="16"/>
                    </w:rPr>
                    <w:t>0.38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6"/>
                      <w:szCs w:val="16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=10 months P=41/10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P=4 persons.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7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4 persons are needed.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error tracking?(APRIL/MAY-14)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firstLine="1052" w:left="19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It  is  a  process  of  finding  out  and  correcting  the  errors  that  may  oc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ng the software development process at various stages such as software design,codi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cumenting.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26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17" w:w="9952"/>
            <w:col w:w="2051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cur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left="1609" w:right="1705"/>
      </w:pPr>
      <w:r>
        <w:pict>
          <v:shape style="position:absolute;margin-left:109.424pt;margin-top:-353.063pt;width:393.152pt;height:393.152pt;mso-position-horizontal-relative:page;mso-position-vertical-relative:paragraph;z-index:-20257" type="#_x0000_t75">
            <v:imagedata o:title="" r:id="rId287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duri                                                                                                                                      ng</w:t>
      </w:r>
      <w:r>
        <w:rPr>
          <w:rFonts w:ascii="Times New Roman" w:cs="Times New Roman" w:eastAsia="Times New Roman" w:hAnsi="Times New Roman"/>
          <w:sz w:val="24"/>
          <w:szCs w:val="24"/>
        </w:rPr>
        <w:t> or do</w:t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27        What are the types of static testing tools?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There are three types of static testing tools.</w:t>
      </w:r>
    </w:p>
    <w:p>
      <w:pPr>
        <w:rPr>
          <w:sz w:val="15"/>
          <w:szCs w:val="15"/>
        </w:rPr>
        <w:jc w:val="left"/>
        <w:spacing w:before="4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320" w:val="left"/>
        </w:tabs>
        <w:jc w:val="left"/>
        <w:spacing w:line="345" w:lineRule="auto"/>
        <w:ind w:hanging="360" w:left="2330" w:right="1823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Code based testing tools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These tools take source code as input and generate test</w:t>
      </w:r>
      <w:r>
        <w:rPr>
          <w:rFonts w:ascii="Times New Roman" w:cs="Times New Roman" w:eastAsia="Times New Roman" w:hAnsi="Times New Roman"/>
          <w:sz w:val="24"/>
          <w:szCs w:val="24"/>
        </w:rPr>
        <w:t> cases.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2320" w:val="left"/>
        </w:tabs>
        <w:jc w:val="left"/>
        <w:spacing w:before="31" w:line="349" w:lineRule="auto"/>
        <w:ind w:hanging="360" w:left="2330" w:right="1929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  <w:tab/>
      </w:r>
      <w:r>
        <w:rPr>
          <w:rFonts w:ascii="Arial Unicode MS" w:cs="Arial Unicode MS" w:eastAsia="Arial Unicode MS" w:hAnsi="Arial Unicode MS"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  <w:t>Specialized testing tools </w:t>
      </w:r>
      <w:r>
        <w:rPr>
          <w:rFonts w:ascii="Liberation Serif" w:cs="Liberation Serif" w:eastAsia="Liberation Serif" w:hAnsi="Liberation Serif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sz w:val="24"/>
          <w:szCs w:val="24"/>
        </w:rPr>
        <w:t>Using this language the detailed test specification can</w:t>
      </w:r>
      <w:r>
        <w:rPr>
          <w:rFonts w:ascii="Times New Roman" w:cs="Times New Roman" w:eastAsia="Times New Roman" w:hAnsi="Times New Roman"/>
          <w:sz w:val="24"/>
          <w:szCs w:val="24"/>
        </w:rPr>
        <w:t> be written for each test case.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2"/>
        <w:ind w:left="1970"/>
      </w:pPr>
      <w:r>
        <w:pict>
          <v:shape style="position:absolute;margin-left:109.424pt;margin-top:3.73805pt;width:393.152pt;height:393.152pt;mso-position-horizontal-relative:page;mso-position-vertical-relative:paragraph;z-index:-20252" type="#_x0000_t75">
            <v:imagedata o:title="" r:id="rId288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                                                                </w:t>
      </w:r>
      <w:r>
        <w:rPr>
          <w:rFonts w:ascii="Times New Roman" w:cs="Times New Roman" w:eastAsia="Times New Roman" w:hAnsi="Times New Roman"/>
          <w:sz w:val="24"/>
          <w:szCs w:val="24"/>
        </w:rPr>
        <w:t>s</w:t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requi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4" w:line="200" w:lineRule="exact"/>
        <w:sectPr>
          <w:pgMar w:bottom="280" w:footer="600" w:header="243" w:left="100" w:right="120" w:top="540"/>
          <w:pgSz w:h="15840" w:w="122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28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sectPr>
          <w:type w:val="continuous"/>
          <w:pgSz w:h="15840" w:w="12240"/>
          <w:pgMar w:bottom="0" w:left="100" w:right="120" w:top="0"/>
          <w:cols w:equalWidth="off" w:num="2">
            <w:col w:space="55" w:w="9952"/>
            <w:col w:w="2013"/>
          </w:cols>
        </w:sectPr>
      </w:pPr>
      <w:r>
        <w:pict>
          <v:group coordorigin="715,1435" coordsize="9778,10834" style="position:absolute;margin-left:35.734pt;margin-top:71.73pt;width:488.906pt;height:541.69pt;mso-position-horizontal-relative:page;mso-position-vertical-relative:page;z-index:-2025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0822" filled="f" path="m720,1440l720,12263e" strokecolor="#000000" stroked="t" strokeweight="0.58pt" style="position:absolute;left:720;top:1440;width:0;height:10822">
              <v:path arrowok="t"/>
            </v:shape>
            <v:shape coordorigin="725,12258" coordsize="874,0" filled="f" path="m725,12258l1599,12258e" strokecolor="#000000" stroked="t" strokeweight="0.57998pt" style="position:absolute;left:725;top:12258;width:874;height:0">
              <v:path arrowok="t"/>
            </v:shape>
            <v:shape coordorigin="1584,12258" coordsize="10,0" filled="f" path="m1584,12258l1594,12258e" strokecolor="#000000" stroked="t" strokeweight="0.57998pt" style="position:absolute;left:1584;top:12258;width:10;height:0">
              <v:path arrowok="t"/>
            </v:shape>
            <v:shape coordorigin="1594,12258" coordsize="8888,0" filled="f" path="m1594,12258l10482,12258e" strokecolor="#000000" stroked="t" strokeweight="0.57998pt" style="position:absolute;left:1594;top:12258;width:8888;height:0">
              <v:path arrowok="t"/>
            </v:shape>
            <v:shape coordorigin="10487,1440" coordsize="0,10822" filled="f" path="m10487,1440l10487,12263e" strokecolor="#000000" stroked="t" strokeweight="0.57998pt" style="position:absolute;left:10487;top:1440;width:0;height:10822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ce.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609" w:right="1695"/>
      </w:pPr>
      <w:r>
        <w:pict>
          <v:shape fillcolor="#AAB3BC" stroked="f" style="position:absolute;margin-left:351.909pt;margin-top:-67.9734pt;width:151.28pt;height:80pt;mso-position-horizontal-relative:page;mso-position-vertical-relative:paragraph;z-index:-2025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Mor                                                                                                                                      to</w:t>
      </w:r>
      <w:r>
        <w:rPr>
          <w:rFonts w:ascii="Times New Roman" w:cs="Times New Roman" w:eastAsia="Times New Roman" w:hAnsi="Times New Roman"/>
          <w:sz w:val="24"/>
          <w:szCs w:val="24"/>
        </w:rPr>
        <w:t> acco                                                                                                                                     ay</w:t>
      </w:r>
      <w:r>
        <w:rPr>
          <w:rFonts w:ascii="Times New Roman" w:cs="Times New Roman" w:eastAsia="Times New Roman" w:hAnsi="Times New Roman"/>
          <w:sz w:val="24"/>
          <w:szCs w:val="24"/>
        </w:rPr>
        <w:t> also                                                                                                                                     put</w:t>
      </w:r>
      <w:r>
        <w:rPr>
          <w:rFonts w:ascii="Times New Roman" w:cs="Times New Roman" w:eastAsia="Times New Roman" w:hAnsi="Times New Roman"/>
          <w:sz w:val="24"/>
          <w:szCs w:val="24"/>
        </w:rPr>
        <w:t> (labo                                                                                                                                     to</w:t>
      </w:r>
      <w:r>
        <w:rPr>
          <w:rFonts w:ascii="Times New Roman" w:cs="Times New Roman" w:eastAsia="Times New Roman" w:hAnsi="Times New Roman"/>
          <w:sz w:val="24"/>
          <w:szCs w:val="24"/>
        </w:rPr>
        <w:t> incre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8" w:line="260" w:lineRule="exact"/>
        <w:ind w:left="1609" w:right="10106"/>
      </w:pPr>
      <w:r>
        <w:pict>
          <v:shape filled="f" stroked="f" style="position:absolute;margin-left:98.652pt;margin-top:-208.583pt;width:409.666pt;height:393.602pt;mso-position-horizontal-relative:page;mso-position-vertical-relative:paragraph;z-index:-2025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45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Requirement-based testing tools 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These tools help in designing the test cases a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231" w:left="225" w:right="692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per user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rements.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6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productivity measures and list its type. APRIL/MAY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60" w:lineRule="auto"/>
                    <w:ind w:firstLine="303" w:left="153" w:right="-3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Productivity  is  an  overall  measure  of  the  ability  to  produce  a  good  or  servi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 specifically, productivity is the measure of how specified resources are managed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mplish timely objectives as stated in terms of quantity and quality. Productivity m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be defined as an index that measures output (goods and services) relative to the in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359" w:lineRule="auto"/>
                    <w:ind w:firstLine="19" w:left="211" w:right="2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r, materials, energy, etc., used to  produce the output). there are two  major ways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ase productivity: increase the numerator (output) or decrease the denominator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put).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3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ine ZIPF’s law.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5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probability of occurrence of words or other  items starts high and tapers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82" w:left="294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,  a  few  occur  very often while  many others occur rarely.  Formal Definition:  Pn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where Pn is the frequency of occurrence of the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0"/>
                    <w:ind w:left="18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anked item and a is close to 1.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6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9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out the principles of project scheduling. NOV/DEC2017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9.66111pt;width:321.92pt;height:80pt;mso-position-horizontal-relative:page;mso-position-vertical-relative:paragraph;z-index:-2025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(in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5840" w:w="12240"/>
          <w:pgMar w:bottom="0" w:left="100" w:right="120" w:top="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94" w:right="-5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29     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Def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260" w:lineRule="exact"/>
        <w:ind w:right="1749"/>
        <w:sectPr>
          <w:type w:val="continuous"/>
          <w:pgSz w:h="15840" w:w="12240"/>
          <w:pgMar w:bottom="0" w:left="100" w:right="120" w:top="0"/>
          <w:cols w:equalWidth="off" w:num="2">
            <w:col w:space="120" w:w="1968"/>
            <w:col w:w="9932"/>
          </w:cols>
        </w:sectPr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off.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Thus                                                                                                                                      ~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609" w:right="9901"/>
      </w:pPr>
      <w:r>
        <w:rPr>
          <w:rFonts w:ascii="Times New Roman" w:cs="Times New Roman" w:eastAsia="Times New Roman" w:hAnsi="Times New Roman"/>
          <w:sz w:val="24"/>
          <w:szCs w:val="24"/>
        </w:rPr>
        <w:t>1/na,</w:t>
      </w:r>
      <w:r>
        <w:rPr>
          <w:rFonts w:ascii="Times New Roman" w:cs="Times New Roman" w:eastAsia="Times New Roman" w:hAnsi="Times New Roman"/>
          <w:sz w:val="24"/>
          <w:szCs w:val="24"/>
        </w:rPr>
        <w:t> nth r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8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30        List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Software project scheduling is an activity that distributes estimated effort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1609" w:right="1759"/>
      </w:pPr>
      <w:r>
        <w:rPr>
          <w:rFonts w:ascii="Times New Roman" w:cs="Times New Roman" w:eastAsia="Times New Roman" w:hAnsi="Times New Roman"/>
          <w:sz w:val="24"/>
          <w:szCs w:val="24"/>
        </w:rPr>
        <w:t>across the planed project duration by allocating the effort to specific software engineering</w:t>
      </w:r>
      <w:r>
        <w:rPr>
          <w:rFonts w:ascii="Times New Roman" w:cs="Times New Roman" w:eastAsia="Times New Roman" w:hAnsi="Times New Roman"/>
          <w:sz w:val="24"/>
          <w:szCs w:val="24"/>
        </w:rPr>
        <w:t> tasks.</w:t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63" w:lineRule="auto"/>
        <w:ind w:left="1609" w:right="1743"/>
      </w:pPr>
      <w:r>
        <w:rPr>
          <w:rFonts w:ascii="Times New Roman" w:cs="Times New Roman" w:eastAsia="Times New Roman" w:hAnsi="Times New Roman"/>
          <w:sz w:val="24"/>
          <w:szCs w:val="24"/>
        </w:rPr>
        <w:t>First, a macroscopic schedule is developed. a detailed schedule is redefined for each entry</w:t>
      </w:r>
      <w:r>
        <w:rPr>
          <w:rFonts w:ascii="Times New Roman" w:cs="Times New Roman" w:eastAsia="Times New Roman" w:hAnsi="Times New Roman"/>
          <w:sz w:val="24"/>
          <w:szCs w:val="24"/>
        </w:rPr>
        <w:t> in the macroscopic schedule.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601" w:lineRule="auto"/>
        <w:ind w:left="1609" w:right="7480"/>
      </w:pPr>
      <w:r>
        <w:pict>
          <v:shape filled="f" stroked="f" style="position:absolute;margin-left:102.972pt;margin-top:17.1374pt;width:401.774pt;height:393.152pt;mso-position-horizontal-relative:page;mso-position-vertical-relative:paragraph;z-index:-20249" type="#_x0000_t202">
            <v:textbox inset="0,0,0,0">
              <w:txbxContent>
                <w:p>
                  <w:pPr>
                    <w:rPr>
                      <w:sz w:val="14"/>
                      <w:szCs w:val="14"/>
                    </w:rPr>
                    <w:jc w:val="left"/>
                    <w:spacing w:before="9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72" w:right="344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 principles guide software project scheduling: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605" w:lineRule="auto"/>
                    <w:ind w:firstLine="15" w:left="62" w:right="605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mpartmentalization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erdependency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10" w:line="603" w:lineRule="auto"/>
                    <w:ind w:hanging="91" w:left="91" w:right="662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me allocation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ort allocation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ort validation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7" w:line="601" w:lineRule="auto"/>
                    <w:ind w:left="77" w:right="591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fined responsibilities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fined outcomes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15"/>
                    <w:ind w:left="77" w:right="63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fined milestones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a note on Risk information sheet.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10" w:right="-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sk   information  sheet   is  a  means  of  capturing   information  about   a  risk.   R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0" w:right="-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mation sheets are used to document  new risks as they are  identified. They are a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17.1374pt;width:393.152pt;height:393.152pt;mso-position-horizontal-relative:page;mso-position-vertical-relative:paragraph;z-index:-20247" type="#_x0000_t75">
            <v:imagedata o:title="" r:id="rId289"/>
          </v:shape>
        </w:pict>
      </w:r>
      <w:r>
        <w:pict>
          <v:shape fillcolor="#AAB3BC" stroked="f" style="position:absolute;margin-left:351.909pt;margin-top:53.9966pt;width:151.28pt;height:80pt;mso-position-horizontal-relative:page;mso-position-vertical-relative:paragraph;z-index:-2024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A schedule evolves over time.</w:t>
      </w:r>
      <w:r>
        <w:rPr>
          <w:rFonts w:ascii="Times New Roman" w:cs="Times New Roman" w:eastAsia="Times New Roman" w:hAnsi="Times New Roman"/>
          <w:sz w:val="24"/>
          <w:szCs w:val="24"/>
        </w:rPr>
        <w:t> Basi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19"/>
        <w:ind w:left="1609" w:right="9952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Co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67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Int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10015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Ti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25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Eff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25"/>
      </w:pPr>
      <w:r>
        <w:pict>
          <v:group coordorigin="715,1435" coordsize="9778,12923" style="position:absolute;margin-left:35.734pt;margin-top:71.73pt;width:488.906pt;height:646.136pt;mso-position-horizontal-relative:page;mso-position-vertical-relative:page;z-index:-20248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911" filled="f" path="m720,1440l720,14352e" strokecolor="#000000" stroked="t" strokeweight="0.58pt" style="position:absolute;left:720;top:1440;width:0;height:12911">
              <v:path arrowok="t"/>
            </v:shape>
            <v:shape coordorigin="725,14347" coordsize="874,0" filled="f" path="m725,14347l1599,14347e" strokecolor="#000000" stroked="t" strokeweight="0.57998pt" style="position:absolute;left:725;top:14347;width:874;height:0">
              <v:path arrowok="t"/>
            </v:shape>
            <v:shape coordorigin="1584,14347" coordsize="10,0" filled="f" path="m1584,14347l1594,14347e" strokecolor="#000000" stroked="t" strokeweight="0.57998pt" style="position:absolute;left:1584;top:14347;width:10;height:0">
              <v:path arrowok="t"/>
            </v:shape>
            <v:shape coordorigin="1594,14347" coordsize="8888,0" filled="f" path="m1594,14347l10482,14347e" strokecolor="#000000" stroked="t" strokeweight="0.57998pt" style="position:absolute;left:1594;top:14347;width:8888;height:0">
              <v:path arrowok="t"/>
            </v:shape>
            <v:shape coordorigin="10487,1440" coordsize="0,12911" filled="f" path="m10487,1440l10487,14352e" strokecolor="#000000" stroked="t" strokeweight="0.57998pt" style="position:absolute;left:10487;top:1440;width:0;height:12911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Eff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51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51"/>
      </w:pPr>
      <w:r>
        <w:pict>
          <v:shape fillcolor="#AAB3BC" stroked="f" style="position:absolute;margin-left:85.654pt;margin-top:-42.5989pt;width:321.92pt;height:80pt;mso-position-horizontal-relative:page;mso-position-vertical-relative:paragraph;z-index:-2024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De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09" w:right="9951"/>
      </w:pPr>
      <w:r>
        <w:rPr>
          <w:rFonts w:ascii="Times New Roman" w:cs="Times New Roman" w:eastAsia="Times New Roman" w:hAnsi="Times New Roman"/>
          <w:w w:val="95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  <w:t> De</w:t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31        Writ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1" w:lineRule="auto"/>
        <w:ind w:left="1609" w:right="1705"/>
      </w:pPr>
      <w:r>
        <w:rPr>
          <w:rFonts w:ascii="Times New Roman" w:cs="Times New Roman" w:eastAsia="Times New Roman" w:hAnsi="Times New Roman"/>
          <w:sz w:val="24"/>
          <w:szCs w:val="24"/>
        </w:rPr>
        <w:t>A  ri                                                                                                                                    isk</w:t>
      </w:r>
      <w:r>
        <w:rPr>
          <w:rFonts w:ascii="Times New Roman" w:cs="Times New Roman" w:eastAsia="Times New Roman" w:hAnsi="Times New Roman"/>
          <w:sz w:val="24"/>
          <w:szCs w:val="24"/>
        </w:rPr>
        <w:t> infor                                                                                                                                    lso</w:t>
      </w:r>
      <w:r>
        <w:rPr>
          <w:rFonts w:ascii="Times New Roman" w:cs="Times New Roman" w:eastAsia="Times New Roman" w:hAnsi="Times New Roman"/>
          <w:sz w:val="24"/>
          <w:szCs w:val="24"/>
        </w:rPr>
        <w:t> used to modify information as risks are managed. It is a form that can be submitted to the</w:t>
      </w:r>
      <w:r>
        <w:rPr>
          <w:rFonts w:ascii="Times New Roman" w:cs="Times New Roman" w:eastAsia="Times New Roman" w:hAnsi="Times New Roman"/>
          <w:sz w:val="24"/>
          <w:szCs w:val="24"/>
        </w:rPr>
        <w:t> appropriate person or included in a database with other project risks. In the absence of a</w:t>
      </w:r>
      <w:r>
        <w:rPr>
          <w:rFonts w:ascii="Times New Roman" w:cs="Times New Roman" w:eastAsia="Times New Roman" w:hAnsi="Times New Roman"/>
          <w:sz w:val="24"/>
          <w:szCs w:val="24"/>
        </w:rPr>
        <w:t> database, this becomes a primary means of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before="7"/>
        <w:ind w:left="1609" w:right="5376"/>
      </w:pPr>
      <w:r>
        <w:rPr>
          <w:rFonts w:ascii="Times New Roman" w:cs="Times New Roman" w:eastAsia="Times New Roman" w:hAnsi="Times New Roman"/>
          <w:sz w:val="24"/>
          <w:szCs w:val="24"/>
        </w:rPr>
        <w:t>documenting and retaining information about a risk.</w:t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32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List two customer related and technology related risks. APRIL/MAY 2017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16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customer related risks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Arial Unicode MS" w:cs="Arial Unicode MS" w:eastAsia="Arial Unicode MS" w:hAnsi="Arial Unicode MS"/>
          <w:sz w:val="22"/>
          <w:szCs w:val="22"/>
        </w:rPr>
        <w:t></w:t>
      </w:r>
      <w:r>
        <w:rPr>
          <w:rFonts w:ascii="Times New Roman" w:cs="Times New Roman" w:eastAsia="Times New Roman" w:hAnsi="Times New Roman"/>
          <w:sz w:val="24"/>
          <w:szCs w:val="24"/>
        </w:rPr>
        <w:t>Customer relationship management may be fragmented.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60" w:lineRule="exact"/>
        <w:ind w:left="1609" w:right="2318"/>
      </w:pPr>
      <w:r>
        <w:rPr>
          <w:rFonts w:ascii="Arial Unicode MS" w:cs="Arial Unicode MS" w:eastAsia="Arial Unicode MS" w:hAnsi="Arial Unicode MS"/>
          <w:sz w:val="22"/>
          <w:szCs w:val="22"/>
        </w:rPr>
        <w:t></w:t>
      </w:r>
      <w:r>
        <w:rPr>
          <w:rFonts w:ascii="Times New Roman" w:cs="Times New Roman" w:eastAsia="Times New Roman" w:hAnsi="Times New Roman"/>
          <w:sz w:val="24"/>
          <w:szCs w:val="24"/>
        </w:rPr>
        <w:t>New methods with which to improve customer service and reduce related costs are</w:t>
      </w:r>
      <w:r>
        <w:rPr>
          <w:rFonts w:ascii="Times New Roman" w:cs="Times New Roman" w:eastAsia="Times New Roman" w:hAnsi="Times New Roman"/>
          <w:sz w:val="24"/>
          <w:szCs w:val="24"/>
        </w:rPr>
        <w:t> not utilized.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31" w:lineRule="auto"/>
        <w:ind w:left="1609" w:right="2430"/>
      </w:pPr>
      <w:r>
        <w:rPr>
          <w:rFonts w:ascii="Arial Unicode MS" w:cs="Arial Unicode MS" w:eastAsia="Arial Unicode MS" w:hAnsi="Arial Unicode MS"/>
          <w:sz w:val="22"/>
          <w:szCs w:val="22"/>
        </w:rPr>
        <w:t></w:t>
      </w:r>
      <w:r>
        <w:rPr>
          <w:rFonts w:ascii="Times New Roman" w:cs="Times New Roman" w:eastAsia="Times New Roman" w:hAnsi="Times New Roman"/>
          <w:sz w:val="24"/>
          <w:szCs w:val="24"/>
        </w:rPr>
        <w:t>Lack of knowledge on the part of one section of an enterprise regarding</w:t>
      </w:r>
      <w:r>
        <w:rPr>
          <w:rFonts w:ascii="Times New Roman" w:cs="Times New Roman" w:eastAsia="Times New Roman" w:hAnsi="Times New Roman"/>
          <w:sz w:val="24"/>
          <w:szCs w:val="24"/>
        </w:rPr>
        <w:t> interactions with a customer on the part of another can lead to customer frustration</w:t>
      </w:r>
      <w:r>
        <w:rPr>
          <w:rFonts w:ascii="Times New Roman" w:cs="Times New Roman" w:eastAsia="Times New Roman" w:hAnsi="Times New Roman"/>
          <w:sz w:val="24"/>
          <w:szCs w:val="24"/>
        </w:rPr>
        <w:t> and embarrassment.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 w:line="260" w:lineRule="exact"/>
        <w:ind w:left="1609" w:right="2328"/>
      </w:pPr>
      <w:r>
        <w:pict>
          <v:shape filled="f" stroked="f" style="position:absolute;margin-left:102.012pt;margin-top:10.8543pt;width:401.176pt;height:393.152pt;mso-position-horizontal-relative:page;mso-position-vertical-relative:paragraph;z-index:-2024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6"/>
                    <w:ind w:left="22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systems or, even worse, due to infrastructure.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15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ck of visibility of the order status along the whole supply chain.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hnology related risk :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9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Architecture risk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7"/>
                    <w:ind w:left="39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Artificial intelligence risk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1"/>
                    <w:ind w:left="39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Audit risk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39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Availability</w:t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4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EVA ? 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0" w:lineRule="auto"/>
                    <w:ind w:firstLine="120" w:right="-41"/>
                  </w:pP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ed  Value  Analysis  (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EVA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)  is  an  industry standard  method  of  measuring  a  proje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 ress  at  any given  point  in  time,  forecasting  its  completion  date  and  final  cost,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 lyzing variances in the schedule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/>
                    <w:ind w:left="77"/>
                  </w:pP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budget as the project proceeds.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6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tify The Types Of Maintenance for each of the followingAPRIL/MAY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6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hanging="96" w:left="163" w:right="361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recting the Software Faults . Adapting the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ge in environment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120"/>
                  </w:pP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e are four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types of maintenance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, namely,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corrective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, adaptive, perfective, and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10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ventive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. ...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1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rectivemaintenance 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dealswiththe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repair 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of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faults 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or </w:t>
                  </w:r>
                  <w:r>
                    <w:rPr>
                      <w:rFonts w:ascii="Times New Roman" w:cs="Times New Roman" w:eastAsia="Times New Roman" w:hAnsi="Times New Roman"/>
                      <w:b/>
                      <w:color w:val="202020"/>
                      <w:sz w:val="24"/>
                      <w:szCs w:val="24"/>
                    </w:rPr>
                    <w:t>defects </w:t>
                  </w:r>
                  <w:r>
                    <w:rPr>
                      <w:rFonts w:ascii="Times New Roman" w:cs="Times New Roman" w:eastAsia="Times New Roman" w:hAnsi="Times New Roman"/>
                      <w:color w:val="202020"/>
                      <w:sz w:val="24"/>
                      <w:szCs w:val="24"/>
                    </w:rPr>
                    <w:t>found in day-today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2188,217" coordsize="7863,7863" style="position:absolute;margin-left:109.424pt;margin-top:10.8543pt;width:393.152pt;height:393.152pt;mso-position-horizontal-relative:page;mso-position-vertical-relative:paragraph;z-index:-20242">
            <v:shape coordorigin="7913,5627" coordsize="1388,0" filled="f" path="m7913,5627l9301,5627e" strokecolor="#000000" stroked="t" strokeweight="1.78pt" style="position:absolute;left:7913;top:5627;width:1388;height:0">
              <v:path arrowok="t"/>
            </v:shape>
            <v:shape coordorigin="9363,5627" coordsize="480,0" filled="f" path="m9363,5627l9844,5627e" strokecolor="#000000" stroked="t" strokeweight="1.78pt" style="position:absolute;left:9363;top:5627;width:480;height:0">
              <v:path arrowok="t"/>
            </v:shape>
            <v:shape style="position:absolute;left:2188;top:217;width:7863;height:7863" type="#_x0000_t75">
              <v:imagedata o:title="" r:id="rId290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2"/>
          <w:szCs w:val="22"/>
        </w:rPr>
        <w:t></w:t>
      </w:r>
      <w:r>
        <w:rPr>
          <w:rFonts w:ascii="Times New Roman" w:cs="Times New Roman" w:eastAsia="Times New Roman" w:hAnsi="Times New Roman"/>
          <w:sz w:val="24"/>
          <w:szCs w:val="24"/>
        </w:rPr>
        <w:t>Inability to respond to market demands caused by lack of integrationamong order-</w:t>
      </w:r>
      <w:r>
        <w:rPr>
          <w:rFonts w:ascii="Times New Roman" w:cs="Times New Roman" w:eastAsia="Times New Roman" w:hAnsi="Times New Roman"/>
          <w:sz w:val="24"/>
          <w:szCs w:val="24"/>
        </w:rPr>
        <w:t> entry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"/>
        <w:ind w:left="1604"/>
      </w:pPr>
      <w:r>
        <w:rPr>
          <w:rFonts w:ascii="Arial Unicode MS" w:cs="Arial Unicode MS" w:eastAsia="Arial Unicode MS" w:hAnsi="Arial Unicode MS"/>
          <w:sz w:val="22"/>
          <w:szCs w:val="22"/>
        </w:rPr>
        <w:t> </w:t>
      </w:r>
      <w:r>
        <w:rPr>
          <w:rFonts w:ascii="Times New Roman" w:cs="Times New Roman" w:eastAsia="Times New Roman" w:hAnsi="Times New Roman"/>
          <w:sz w:val="24"/>
          <w:szCs w:val="24"/>
        </w:rPr>
        <w:t>La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Tec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970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36"/>
        <w:ind w:left="1970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40"/>
        <w:ind w:left="1970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spacing w:before="26"/>
        <w:ind w:left="1970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4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20"/>
          <w:szCs w:val="20"/>
        </w:rPr>
        <w:jc w:val="left"/>
        <w:spacing w:before="16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33        Wh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6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spacing w:line="360" w:lineRule="auto"/>
        <w:ind w:left="1609" w:right="1702"/>
      </w:pPr>
      <w:r>
        <w:pict>
          <v:group coordorigin="715,1435" coordsize="9778,12754" style="position:absolute;margin-left:35.734pt;margin-top:71.73pt;width:488.906pt;height:637.724pt;mso-position-horizontal-relative:page;mso-position-vertical-relative:page;z-index:-2024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743" filled="f" path="m720,1440l720,14183e" strokecolor="#000000" stroked="t" strokeweight="0.58pt" style="position:absolute;left:720;top:1440;width:0;height:12743">
              <v:path arrowok="t"/>
            </v:shape>
            <v:shape coordorigin="725,14178" coordsize="874,0" filled="f" path="m725,14178l1599,14178e" strokecolor="#000000" stroked="t" strokeweight="0.60403pt" style="position:absolute;left:725;top:14178;width:874;height:0">
              <v:path arrowok="t"/>
            </v:shape>
            <v:shape coordorigin="1584,14178" coordsize="10,0" filled="f" path="m1584,14178l1594,14178e" strokecolor="#000000" stroked="t" strokeweight="0.60403pt" style="position:absolute;left:1584;top:14178;width:10;height:0">
              <v:path arrowok="t"/>
            </v:shape>
            <v:shape coordorigin="1594,14178" coordsize="8888,0" filled="f" path="m1594,14178l10482,14178e" strokecolor="#000000" stroked="t" strokeweight="0.60403pt" style="position:absolute;left:1594;top:14178;width:8888;height:0">
              <v:path arrowok="t"/>
            </v:shape>
            <v:shape coordorigin="10487,1440" coordsize="0,12743" filled="f" path="m10487,1440l10487,14183e" strokecolor="#000000" stroked="t" strokeweight="0.57998pt" style="position:absolute;left:10487;top:1440;width:0;height:12743">
              <v:path arrowok="t"/>
            </v:shape>
            <w10:wrap type="none"/>
          </v:group>
        </w:pict>
      </w:r>
      <w:r>
        <w:pict>
          <v:shape fillcolor="#AAB3BC" stroked="f" style="position:absolute;margin-left:85.654pt;margin-top:44.5411pt;width:321.92pt;height:80pt;mso-position-horizontal-relative:page;mso-position-vertical-relative:paragraph;z-index:-2024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Earn                                                                                                                                    ct's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 prog                                                                                                                                   and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 ana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1609"/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and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6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89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34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Iden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480" w:lineRule="auto"/>
        <w:ind w:left="1609" w:right="987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Cor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chan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258" w:lineRule="auto"/>
        <w:ind w:left="1609" w:right="9920"/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Ther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202020"/>
          <w:sz w:val="24"/>
          <w:szCs w:val="24"/>
        </w:rPr>
        <w:t>pre</w:t>
      </w:r>
      <w:r>
        <w:rPr>
          <w:rFonts w:ascii="Times New Roman" w:cs="Times New Roman" w:eastAsia="Times New Roman" w:hAnsi="Times New Roman"/>
          <w:b/>
          <w:color w:val="202020"/>
          <w:sz w:val="24"/>
          <w:szCs w:val="24"/>
        </w:rPr>
        <w:t> Cor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609"/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system functions. ...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65" w:line="260" w:lineRule="exact"/>
        <w:ind w:firstLine="721" w:left="1609" w:right="2115"/>
      </w:pP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In the event of a system </w:t>
      </w:r>
      <w:r>
        <w:rPr>
          <w:rFonts w:ascii="Times New Roman" w:cs="Times New Roman" w:eastAsia="Times New Roman" w:hAnsi="Times New Roman"/>
          <w:b/>
          <w:color w:val="202020"/>
          <w:sz w:val="24"/>
          <w:szCs w:val="24"/>
        </w:rPr>
        <w:t>failure 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due to an error, actions are taken to restore the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 operation of the </w:t>
      </w:r>
      <w:r>
        <w:rPr>
          <w:rFonts w:ascii="Times New Roman" w:cs="Times New Roman" w:eastAsia="Times New Roman" w:hAnsi="Times New Roman"/>
          <w:b/>
          <w:color w:val="202020"/>
          <w:sz w:val="24"/>
          <w:szCs w:val="24"/>
        </w:rPr>
        <w:t>software </w:t>
      </w:r>
      <w:r>
        <w:rPr>
          <w:rFonts w:ascii="Times New Roman" w:cs="Times New Roman" w:eastAsia="Times New Roman" w:hAnsi="Times New Roman"/>
          <w:color w:val="202020"/>
          <w:sz w:val="24"/>
          <w:szCs w:val="24"/>
        </w:rPr>
        <w:t>system.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cost schedule?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4" w:lineRule="auto"/>
        <w:ind w:left="1609" w:right="2274"/>
      </w:pPr>
      <w:r>
        <w:rPr>
          <w:rFonts w:ascii="Times New Roman" w:cs="Times New Roman" w:eastAsia="Times New Roman" w:hAnsi="Times New Roman"/>
          <w:sz w:val="24"/>
          <w:szCs w:val="24"/>
        </w:rPr>
        <w:t>Cost schedule shows the planned cumulative expenditure cost by the use of resource</w:t>
      </w:r>
      <w:r>
        <w:rPr>
          <w:rFonts w:ascii="Times New Roman" w:cs="Times New Roman" w:eastAsia="Times New Roman" w:hAnsi="Times New Roman"/>
          <w:sz w:val="24"/>
          <w:szCs w:val="24"/>
        </w:rPr>
        <w:t> overtime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3"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36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RMMM?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Ans.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4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3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Ans.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pict>
          <v:shape filled="f" stroked="f" style="position:absolute;margin-left:103.49pt;margin-top:-163.393pt;width:399.086pt;height:393.152pt;mso-position-horizontal-relative:page;mso-position-vertical-relative:paragraph;z-index:-2023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" w:line="354" w:lineRule="auto"/>
                    <w:ind w:hanging="197" w:left="360" w:right="6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RMMM stands for Risk Mitigation, Monitoring and Management Plan. It is also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called Risk Aversion.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Risk mitigation?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6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Mitigation is a possible means if minimizing or even avoiding the Impact of risk.</w:t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5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hanging="110" w:left="124" w:right="33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factors that lead to Risk? Ans.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rs that lead to Risk are: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0" w:line="546" w:lineRule="auto"/>
                    <w:ind w:hanging="139" w:left="139" w:right="578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Estimation errors.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lanning assumptions.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Business risks.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1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 are the test points?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points allow data to be inspected or modified at various points in the system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refactoring?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-163.393pt;width:393.152pt;height:393.152pt;mso-position-horizontal-relative:page;mso-position-vertical-relative:paragraph;z-index:-20237" type="#_x0000_t75">
            <v:imagedata o:title="" r:id="rId291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facto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604"/>
      </w:pPr>
      <w:r>
        <w:pict>
          <v:group coordorigin="715,1435" coordsize="9778,12889" style="position:absolute;margin-left:35.734pt;margin-top:71.73pt;width:488.906pt;height:644.456pt;mso-position-horizontal-relative:page;mso-position-vertical-relative:page;z-index:-20238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878" filled="f" path="m720,1440l720,14318e" strokecolor="#000000" stroked="t" strokeweight="0.58pt" style="position:absolute;left:720;top:1440;width:0;height:12878">
              <v:path arrowok="t"/>
            </v:shape>
            <v:shape coordorigin="725,14313" coordsize="874,0" filled="f" path="m725,14313l1599,14313e" strokecolor="#000000" stroked="t" strokeweight="0.57998pt" style="position:absolute;left:725;top:14313;width:874;height:0">
              <v:path arrowok="t"/>
            </v:shape>
            <v:shape coordorigin="1584,14313" coordsize="10,0" filled="f" path="m1584,14313l1594,14313e" strokecolor="#000000" stroked="t" strokeweight="0.57998pt" style="position:absolute;left:1584;top:14313;width:10;height:0">
              <v:path arrowok="t"/>
            </v:shape>
            <v:shape coordorigin="1594,14313" coordsize="8888,0" filled="f" path="m1594,14313l10482,14313e" strokecolor="#000000" stroked="t" strokeweight="0.57998pt" style="position:absolute;left:1594;top:14313;width:8888;height:0">
              <v:path arrowok="t"/>
            </v:shape>
            <v:shape coordorigin="10487,1440" coordsize="0,12878" filled="f" path="m10487,1440l10487,14318e" strokecolor="#000000" stroked="t" strokeweight="0.57998pt" style="position:absolute;left:10487;top:1440;width:0;height:12878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P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604"/>
      </w:pPr>
      <w:r>
        <w:pict>
          <v:shape fillcolor="#AAB3BC" stroked="f" style="position:absolute;margin-left:85.654pt;margin-top:-36.9383pt;width:321.92pt;height:80pt;mso-position-horizontal-relative:page;mso-position-vertical-relative:paragraph;z-index:-2023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39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18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2"/>
          <w:szCs w:val="22"/>
        </w:rPr>
        <w:t>Wha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09"/>
      </w:pPr>
      <w:r>
        <w:rPr>
          <w:rFonts w:ascii="Times New Roman" w:cs="Times New Roman" w:eastAsia="Times New Roman" w:hAnsi="Times New Roman"/>
          <w:sz w:val="22"/>
          <w:szCs w:val="22"/>
        </w:rPr>
        <w:t>Test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A small change to a database schema which improves its design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41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Explain the common risk tools and techniques.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Ans. </w:t>
      </w:r>
      <w:r>
        <w:rPr>
          <w:rFonts w:ascii="Times New Roman" w:cs="Times New Roman" w:eastAsia="Times New Roman" w:hAnsi="Times New Roman"/>
          <w:sz w:val="24"/>
          <w:szCs w:val="24"/>
        </w:rPr>
        <w:t>There are at least six different ways of identifying the potential risks.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2292" w:right="866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These are: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04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Examining organizational history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Preparing checklists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Information buying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Framework based risk categorization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rPr>
          <w:rFonts w:ascii="Liberation Serif" w:cs="Liberation Serif" w:eastAsia="Liberation Serif" w:hAnsi="Liberation Serif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sz w:val="24"/>
          <w:szCs w:val="24"/>
        </w:rPr>
        <w:t>Si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04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3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position w:val="-1"/>
          <w:sz w:val="24"/>
          <w:szCs w:val="24"/>
        </w:rPr>
        <w:t>•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42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Ans.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43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pict>
          <v:shape filled="f" stroked="f" style="position:absolute;margin-left:102.732pt;margin-top:-189.566pt;width:399.844pt;height:393.152pt;mso-position-horizontal-relative:page;mso-position-vertical-relative:paragraph;z-index:-20234" type="#_x0000_t202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before="9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534" w:lineRule="auto"/>
                    <w:ind w:hanging="77" w:left="77" w:right="673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mulation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cision trees.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2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called support risk?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4" w:lineRule="auto"/>
                    <w:ind w:hanging="197" w:left="375" w:right="-1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Support risk is the degree of uncertainty fiat the resultant software will be easy 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correct, adapt and enhance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Risk?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17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Risk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s are events that are usually beyond the planner’s control.</w:t>
                  </w:r>
                </w:p>
                <w:p>
                  <w:pPr>
                    <w:rPr>
                      <w:sz w:val="18"/>
                      <w:szCs w:val="18"/>
                    </w:rPr>
                    <w:jc w:val="left"/>
                    <w:spacing w:before="2" w:line="180" w:lineRule="exact"/>
                  </w:pPr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Dimensions of Risk quantification? Ans.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ability and the impact of Risk.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meant by Delphi method?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778,12740" style="position:absolute;margin-left:35.734pt;margin-top:71.73pt;width:488.906pt;height:636.992pt;mso-position-horizontal-relative:page;mso-position-vertical-relative:page;z-index:-2023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728" filled="f" path="m720,1440l720,14169e" strokecolor="#000000" stroked="t" strokeweight="0.58pt" style="position:absolute;left:720;top:1440;width:0;height:12728">
              <v:path arrowok="t"/>
            </v:shape>
            <v:shape coordorigin="725,14164" coordsize="874,0" filled="f" path="m725,14164l1599,14164e" strokecolor="#000000" stroked="t" strokeweight="0.57998pt" style="position:absolute;left:725;top:14164;width:874;height:0">
              <v:path arrowok="t"/>
            </v:shape>
            <v:shape coordorigin="1584,14164" coordsize="10,0" filled="f" path="m1584,14164l1594,14164e" strokecolor="#000000" stroked="t" strokeweight="0.57998pt" style="position:absolute;left:1584;top:14164;width:10;height:0">
              <v:path arrowok="t"/>
            </v:shape>
            <v:shape coordorigin="1594,14164" coordsize="8888,0" filled="f" path="m1594,14164l10482,14164e" strokecolor="#000000" stroked="t" strokeweight="0.57998pt" style="position:absolute;left:1594;top:14164;width:8888;height:0">
              <v:path arrowok="t"/>
            </v:shape>
            <v:shape coordorigin="10487,1440" coordsize="0,12728" filled="f" path="m10487,1440l10487,14169e" strokecolor="#000000" stroked="t" strokeweight="0.57998pt" style="position:absolute;left:10487;top:1440;width:0;height:12728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pict>
          <v:shape fillcolor="#AAB3BC" stroked="f" style="position:absolute;margin-left:85.654pt;margin-top:0.621114pt;width:321.92pt;height:80pt;mso-position-horizontal-relative:page;mso-position-vertical-relative:paragraph;z-index:-2023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Ans.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8"/>
          <w:szCs w:val="18"/>
        </w:rPr>
        <w:jc w:val="left"/>
        <w:spacing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44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Prob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pict>
          <v:shape style="position:absolute;margin-left:109.424pt;margin-top:-375.856pt;width:393.152pt;height:393.152pt;mso-position-horizontal-relative:page;mso-position-vertical-relative:paragraph;z-index:-20232" type="#_x0000_t75">
            <v:imagedata o:title="" r:id="rId292"/>
          </v:shape>
        </w:pic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355" w:lineRule="auto"/>
        <w:ind w:hanging="721" w:left="2330" w:right="1844"/>
      </w:pPr>
      <w:r>
        <w:rPr>
          <w:rFonts w:ascii="Times New Roman" w:cs="Times New Roman" w:eastAsia="Times New Roman" w:hAnsi="Times New Roman"/>
          <w:sz w:val="24"/>
          <w:szCs w:val="24"/>
        </w:rPr>
        <w:t>The Delphi technique is an estimation technique intended to active a common agreement</w:t>
      </w:r>
      <w:r>
        <w:rPr>
          <w:rFonts w:ascii="Times New Roman" w:cs="Times New Roman" w:eastAsia="Times New Roman" w:hAnsi="Times New Roman"/>
          <w:sz w:val="24"/>
          <w:szCs w:val="24"/>
        </w:rPr>
        <w:t> for estimation efforts.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43"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46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is meant by CASE tools?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72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computer aided software engineering tools automatic the project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359" w:lineRule="auto"/>
        <w:ind w:left="2330" w:right="2030"/>
      </w:pPr>
      <w:r>
        <w:pict>
          <v:shape fillcolor="#AAB3BC" stroked="f" style="position:absolute;margin-left:351.909pt;margin-top:165.637pt;width:151.28pt;height:80pt;mso-position-horizontal-relative:page;mso-position-vertical-relative:paragraph;z-index:-20225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management activities, manage all the work products. The CASE tools assist to</w:t>
      </w:r>
      <w:r>
        <w:rPr>
          <w:rFonts w:ascii="Times New Roman" w:cs="Times New Roman" w:eastAsia="Times New Roman" w:hAnsi="Times New Roman"/>
          <w:sz w:val="24"/>
          <w:szCs w:val="24"/>
        </w:rPr>
        <w:t> perform various activities such as analysis, design, coding and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0"/>
        <w:ind w:left="2330"/>
      </w:pPr>
      <w:r>
        <w:rPr>
          <w:rFonts w:ascii="Times New Roman" w:cs="Times New Roman" w:eastAsia="Times New Roman" w:hAnsi="Times New Roman"/>
          <w:sz w:val="24"/>
          <w:szCs w:val="24"/>
        </w:rPr>
        <w:t>testing.</w:t>
      </w:r>
    </w:p>
    <w:p>
      <w:pPr>
        <w:rPr>
          <w:sz w:val="15"/>
          <w:szCs w:val="15"/>
        </w:rPr>
        <w:jc w:val="left"/>
        <w:spacing w:before="6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What are the three phases of Risk management? Ans. </w:t>
      </w: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three phases of risk management are: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48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facto</w:t>
      </w:r>
    </w:p>
    <w:p>
      <w:pPr>
        <w:rPr>
          <w:sz w:val="28"/>
          <w:szCs w:val="28"/>
        </w:rPr>
        <w:jc w:val="left"/>
        <w:spacing w:before="8" w:line="280" w:lineRule="exact"/>
      </w:pPr>
      <w:r>
        <w:rPr>
          <w:sz w:val="28"/>
          <w:szCs w:val="28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604"/>
      </w:pP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4"/>
      </w:pPr>
      <w:r>
        <w:pict>
          <v:shape filled="f" stroked="f" style="position:absolute;margin-left:103.49pt;margin-top:-157.252pt;width:399.806pt;height:393.152pt;mso-position-horizontal-relative:page;mso-position-vertical-relative:paragraph;z-index:-2022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7"/>
                    <w:ind w:left="36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Risk identification, Risk Quantification, and Risk mitigation.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2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hanging="110" w:left="124" w:right="338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factors that lead to Risk? Ans.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rs that lead to Risk are: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4" w:line="551" w:lineRule="auto"/>
                    <w:ind w:hanging="139" w:left="139" w:right="579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Estimation errors.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lanning assumptions.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Business risks.</w:t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is meant by software project scheduling?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6" w:lineRule="auto"/>
                    <w:ind w:hanging="256" w:left="360" w:right="-4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ware  project  scheduling  is  an  activity  that  distributes  estimated  effort  across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planned project duration by allocating the effort to specified software engineer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tasks.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at are the various steps under risk analysis? Ans.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</w:t>
                  </w:r>
                </w:p>
              </w:txbxContent>
            </v:textbox>
            <w10:wrap type="none"/>
          </v:shape>
        </w:pict>
      </w:r>
      <w:r>
        <w:pict>
          <v:shape style="position:absolute;margin-left:109.424pt;margin-top:-157.252pt;width:393.152pt;height:393.152pt;mso-position-horizontal-relative:page;mso-position-vertical-relative:paragraph;z-index:-20227" type="#_x0000_t75">
            <v:imagedata o:title="" r:id="rId293"/>
          </v:shape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P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4"/>
          <w:szCs w:val="24"/>
        </w:rPr>
        <w:jc w:val="left"/>
        <w:ind w:left="1604"/>
      </w:pPr>
      <w:r>
        <w:pict>
          <v:group coordorigin="715,1435" coordsize="9778,12784" style="position:absolute;margin-left:35.734pt;margin-top:71.73pt;width:488.906pt;height:639.176pt;mso-position-horizontal-relative:page;mso-position-vertical-relative:page;z-index:-20228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12772" filled="f" path="m720,1440l720,14212e" strokecolor="#000000" stroked="t" strokeweight="0.58pt" style="position:absolute;left:720;top:1440;width:0;height:12772">
              <v:path arrowok="t"/>
            </v:shape>
            <v:shape coordorigin="725,14208" coordsize="874,0" filled="f" path="m725,14208l1599,14208e" strokecolor="#000000" stroked="t" strokeweight="0.58004pt" style="position:absolute;left:725;top:14208;width:874;height:0">
              <v:path arrowok="t"/>
            </v:shape>
            <v:shape coordorigin="1584,14208" coordsize="10,0" filled="f" path="m1584,14208l1594,14208e" strokecolor="#000000" stroked="t" strokeweight="0.58004pt" style="position:absolute;left:1584;top:14208;width:10;height:0">
              <v:path arrowok="t"/>
            </v:shape>
            <v:shape coordorigin="1594,14208" coordsize="8888,0" filled="f" path="m1594,14208l10482,14208e" strokecolor="#000000" stroked="t" strokeweight="0.58004pt" style="position:absolute;left:1594;top:14208;width:8888;height:0">
              <v:path arrowok="t"/>
            </v:shape>
            <v:shape coordorigin="10487,1440" coordsize="0,12772" filled="f" path="m10487,1440l10487,14212e" strokecolor="#000000" stroked="t" strokeweight="0.57998pt" style="position:absolute;left:10487;top:1440;width:0;height:12772">
              <v:path arrowok="t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4"/>
          <w:szCs w:val="24"/>
        </w:rPr>
        <w:t>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49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pict>
          <v:shape fillcolor="#AAB3BC" stroked="f" style="position:absolute;margin-left:85.654pt;margin-top:-43.5518pt;width:321.92pt;height:80pt;mso-position-horizontal-relative:page;mso-position-vertical-relative:paragraph;z-index:-20226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right"/>
        <w:spacing w:line="354" w:lineRule="auto"/>
        <w:ind w:hanging="8300" w:left="9931" w:right="1750"/>
      </w:pPr>
      <w:r>
        <w:rPr>
          <w:rFonts w:ascii="Times New Roman" w:cs="Times New Roman" w:eastAsia="Times New Roman" w:hAnsi="Times New Roman"/>
          <w:sz w:val="24"/>
          <w:szCs w:val="24"/>
        </w:rPr>
        <w:t>Soft                                                                                                                                    the</w:t>
      </w:r>
      <w:r>
        <w:rPr>
          <w:rFonts w:ascii="Times New Roman" w:cs="Times New Roman" w:eastAsia="Times New Roman" w:hAnsi="Times New Roman"/>
          <w:sz w:val="24"/>
          <w:szCs w:val="24"/>
        </w:rPr>
        <w:t> ing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2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894"/>
      </w:pPr>
      <w:r>
        <w:rPr>
          <w:rFonts w:ascii="Times New Roman" w:cs="Times New Roman" w:eastAsia="Times New Roman" w:hAnsi="Times New Roman"/>
          <w:b/>
          <w:position w:val="-2"/>
          <w:sz w:val="24"/>
          <w:szCs w:val="24"/>
        </w:rPr>
        <w:t>50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20" w:lineRule="exact"/>
        <w:ind w:left="1609"/>
      </w:pP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Wh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09"/>
      </w:pPr>
      <w:r>
        <w:rPr>
          <w:rFonts w:ascii="Times New Roman" w:cs="Times New Roman" w:eastAsia="Times New Roman" w:hAnsi="Times New Roman"/>
          <w:sz w:val="24"/>
          <w:szCs w:val="24"/>
        </w:rPr>
        <w:t>various steps under risk analysis are:</w:t>
      </w:r>
    </w:p>
    <w:p>
      <w:pPr>
        <w:rPr>
          <w:sz w:val="28"/>
          <w:szCs w:val="28"/>
        </w:rPr>
        <w:jc w:val="left"/>
        <w:spacing w:before="13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70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Risk Estimation.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970"/>
      </w:pPr>
      <w:r>
        <w:rPr>
          <w:rFonts w:ascii="Arial Unicode MS" w:cs="Arial Unicode MS" w:eastAsia="Arial Unicode MS" w:hAnsi="Arial Unicode MS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sz w:val="24"/>
          <w:szCs w:val="24"/>
        </w:rPr>
        <w:t>Risk identification.</w:t>
      </w:r>
    </w:p>
    <w:p>
      <w:pPr>
        <w:rPr>
          <w:sz w:val="15"/>
          <w:szCs w:val="15"/>
        </w:rPr>
        <w:jc w:val="left"/>
        <w:spacing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970"/>
      </w:pPr>
      <w:r>
        <w:rPr>
          <w:rFonts w:ascii="Arial Unicode MS" w:cs="Arial Unicode MS" w:eastAsia="Arial Unicode MS" w:hAnsi="Arial Unicode MS"/>
          <w:position w:val="-1"/>
          <w:sz w:val="24"/>
          <w:szCs w:val="24"/>
        </w:rPr>
        <w:t>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Risk evaluation.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16"/>
          <w:szCs w:val="16"/>
        </w:rPr>
        <w:jc w:val="left"/>
        <w:spacing w:before="10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 w:line="260" w:lineRule="exact"/>
        <w:ind w:left="5619" w:right="5334"/>
      </w:pPr>
      <w:r>
        <w:pict>
          <v:shape fillcolor="#AAB3BC" stroked="f" style="position:absolute;margin-left:351.909pt;margin-top:110.647pt;width:151.28pt;height:80pt;mso-position-horizontal-relative:page;mso-position-vertical-relative:paragraph;z-index:-2022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AR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–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B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884"/>
      </w:pPr>
      <w:r>
        <w:pict>
          <v:shape filled="f" stroked="f" style="position:absolute;margin-left:99.8654pt;margin-top:11.3874pt;width:402.711pt;height:393.152pt;mso-position-horizontal-relative:page;mso-position-vertical-relative:paragraph;z-index:-20224" type="#_x0000_t202">
            <v:textbox inset="0,0,0,0">
              <w:txbxContent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63" w:lineRule="auto"/>
                    <w:ind w:firstLine="121" w:left="125" w:right="39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Elaborate on the series of tasks of a software configuration management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ocess.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firstLine="43" w:left="110" w:right="1705"/>
                  </w:pPr>
                  <w:r>
                    <w:rPr>
                      <w:rFonts w:ascii="Times New Roman" w:cs="Times New Roman" w:eastAsia="Times New Roman" w:hAnsi="Times New Roman"/>
                      <w:b/>
                      <w:w w:val="95"/>
                      <w:sz w:val="24"/>
                      <w:szCs w:val="24"/>
                    </w:rPr>
                    <w:t>g)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Describe     function     point     analysis     with     a     neat</w:t>
                  </w:r>
                  <w:r>
                    <w:rPr>
                      <w:rFonts w:ascii="Times New Roman" w:cs="Times New Roman" w:eastAsia="Times New Roman" w:hAnsi="Times New Roman"/>
                      <w:b/>
                      <w:w w:val="100"/>
                      <w:sz w:val="24"/>
                      <w:szCs w:val="24"/>
                    </w:rPr>
                    <w:t> ampleNOV/DEC 2013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5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34" w:left="163" w:right="-1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ware configuration  management,  SCM is an activity  which is  used at  every level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y part  of  the process  of  software Engineering.  Every  improvement  takes  the shape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  control.  This  is  a  discipline  which  controls  betters  and  according  to  client  need  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ware Engineering. With the help of this many types are changes which play an important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 software Engineering and development process.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right"/>
                    <w:ind w:firstLine="38" w:left="63" w:right="2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 simple way if we define the term configuration of management, this is the tool which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kes better control, easy maintenance during the whole process of software development.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h   the   help   of   software  configuration   management   we  can   easily   find   out   what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2"/>
                    <w:ind w:hanging="125" w:left="125" w:right="-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odification and controlling required by the developer. SCM have the capacity to control all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 effects which comes in software projects. The main objectives of SCM is increase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duction by reduce the errors.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05" w:left="144" w:right="-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a software development process start then SCM take change by identification, control,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ration, audit and etc. after that the output of total process provided to our customer. We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clarify the action of SCM as: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360" w:left="552" w:right="-1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1.  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Software configuration identification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- Normally software is used in various kinds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of   programs   and   documentation   and   data   related   to   each   program  is   called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configuration identification.  With the help  of C.I we can make a  guide line which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will  be  helpful  in  software  development  process,  several  time  the  requirement 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guideline for check the document and design of software. Document related to SCM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are the useful item, with the help of this we can make better control and take a basic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unit for configuration.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778,655" style="position:absolute;margin-left:35.734pt;margin-top:71.73pt;width:488.906pt;height:32.74pt;mso-position-horizontal-relative:page;mso-position-vertical-relative:page;z-index:-20223">
            <v:shape coordorigin="725,1445" coordsize="874,0" filled="f" path="m725,1445l1599,1445e" strokecolor="#000000" stroked="t" strokeweight="0.58pt" style="position:absolute;left:725;top:1445;width:874;height:0">
              <v:path arrowok="t"/>
            </v:shape>
            <v:shape coordorigin="1599,1445" coordsize="10,0" filled="f" path="m1599,1445l1608,1445e" strokecolor="#000000" stroked="t" strokeweight="0.58pt" style="position:absolute;left:1599;top:1445;width:10;height:0">
              <v:path arrowok="t"/>
            </v:shape>
            <v:shape coordorigin="1608,1445" coordsize="8874,0" filled="f" path="m1608,1445l10482,1445e" strokecolor="#000000" stroked="t" strokeweight="0.58pt" style="position:absolute;left:1608;top:1445;width:8874;height:0">
              <v:path arrowok="t"/>
            </v:shape>
            <v:shape coordorigin="720,1440" coordsize="0,643" filled="f" path="m720,1440l720,2084e" strokecolor="#000000" stroked="t" strokeweight="0.58pt" style="position:absolute;left:720;top:1440;width:0;height:643">
              <v:path arrowok="t"/>
            </v:shape>
            <v:shape coordorigin="725,2079" coordsize="874,0" filled="f" path="m725,2079l1599,2079e" strokecolor="#000000" stroked="t" strokeweight="0.58pt" style="position:absolute;left:725;top:2079;width:874;height:0">
              <v:path arrowok="t"/>
            </v:shape>
            <v:shape coordorigin="1584,2079" coordsize="10,0" filled="f" path="m1584,2079l1594,2079e" strokecolor="#000000" stroked="t" strokeweight="0.58pt" style="position:absolute;left:1584;top:2079;width:10;height:0">
              <v:path arrowok="t"/>
            </v:shape>
            <v:shape coordorigin="1594,2079" coordsize="8888,0" filled="f" path="m1594,2079l10482,2079e" strokecolor="#000000" stroked="t" strokeweight="0.58pt" style="position:absolute;left:1594;top:2079;width:8888;height:0">
              <v:path arrowok="t"/>
            </v:shape>
            <v:shape coordorigin="10487,1440" coordsize="0,643" filled="f" path="m10487,1440l10487,2084e" strokecolor="#000000" stroked="t" strokeweight="0.57998pt" style="position:absolute;left:10487;top:1440;width:0;height:64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S.NO                                                             QUESTIONS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40" w:val="left"/>
        </w:tabs>
        <w:jc w:val="right"/>
        <w:spacing w:before="55" w:line="360" w:lineRule="auto"/>
        <w:ind w:hanging="691" w:left="1745" w:right="997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</w:t>
        <w:tab/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(f)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pr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4280" w:val="left"/>
        </w:tabs>
        <w:jc w:val="left"/>
        <w:spacing w:before="3" w:line="260" w:lineRule="exact"/>
        <w:ind w:left="1787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ex          </w: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  <w:t> </w:t>
        <w:tab/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29" w:right="9882"/>
      </w:pPr>
      <w:r>
        <w:rPr>
          <w:rFonts w:ascii="Times New Roman" w:cs="Times New Roman" w:eastAsia="Times New Roman" w:hAnsi="Times New Roman"/>
          <w:sz w:val="22"/>
          <w:szCs w:val="22"/>
        </w:rPr>
        <w:t>Soft</w:t>
      </w:r>
      <w:r>
        <w:rPr>
          <w:rFonts w:ascii="Times New Roman" w:cs="Times New Roman" w:eastAsia="Times New Roman" w:hAnsi="Times New Roman"/>
          <w:sz w:val="22"/>
          <w:szCs w:val="22"/>
        </w:rPr>
        <w:t> ever</w:t>
      </w:r>
      <w:r>
        <w:rPr>
          <w:rFonts w:ascii="Times New Roman" w:cs="Times New Roman" w:eastAsia="Times New Roman" w:hAnsi="Times New Roman"/>
          <w:sz w:val="22"/>
          <w:szCs w:val="22"/>
        </w:rPr>
        <w:t> bett</w:t>
      </w:r>
      <w:r>
        <w:rPr>
          <w:rFonts w:ascii="Times New Roman" w:cs="Times New Roman" w:eastAsia="Times New Roman" w:hAnsi="Times New Roman"/>
          <w:sz w:val="22"/>
          <w:szCs w:val="22"/>
        </w:rPr>
        <w:t> soft</w:t>
      </w:r>
      <w:r>
        <w:rPr>
          <w:rFonts w:ascii="Times New Roman" w:cs="Times New Roman" w:eastAsia="Times New Roman" w:hAnsi="Times New Roman"/>
          <w:sz w:val="22"/>
          <w:szCs w:val="22"/>
        </w:rPr>
        <w:t> role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889"/>
      </w:pPr>
      <w:r>
        <w:pict>
          <v:shape fillcolor="#AAB3BC" stroked="f" style="position:absolute;margin-left:85.654pt;margin-top:51.747pt;width:321.92pt;height:80pt;mso-position-horizontal-relative:page;mso-position-vertical-relative:paragraph;z-index:-2022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t</w:t>
      </w:r>
      <w:r>
        <w:rPr>
          <w:rFonts w:ascii="Times New Roman" w:cs="Times New Roman" w:eastAsia="Times New Roman" w:hAnsi="Times New Roman"/>
          <w:sz w:val="22"/>
          <w:szCs w:val="22"/>
        </w:rPr>
        <w:t> ma</w:t>
      </w:r>
      <w:r>
        <w:rPr>
          <w:rFonts w:ascii="Times New Roman" w:cs="Times New Roman" w:eastAsia="Times New Roman" w:hAnsi="Times New Roman"/>
          <w:sz w:val="22"/>
          <w:szCs w:val="22"/>
        </w:rPr>
        <w:t> Wit</w:t>
      </w:r>
      <w:r>
        <w:rPr>
          <w:rFonts w:ascii="Times New Roman" w:cs="Times New Roman" w:eastAsia="Times New Roman" w:hAnsi="Times New Roman"/>
          <w:sz w:val="22"/>
          <w:szCs w:val="22"/>
        </w:rPr>
        <w:t> m</w:t>
      </w:r>
      <w:r>
        <w:rPr>
          <w:rFonts w:ascii="Times New Roman" w:cs="Times New Roman" w:eastAsia="Times New Roman" w:hAnsi="Times New Roman"/>
          <w:sz w:val="22"/>
          <w:szCs w:val="22"/>
        </w:rPr>
        <w:t> thos</w:t>
      </w:r>
      <w:r>
        <w:rPr>
          <w:rFonts w:ascii="Times New Roman" w:cs="Times New Roman" w:eastAsia="Times New Roman" w:hAnsi="Times New Roman"/>
          <w:sz w:val="22"/>
          <w:szCs w:val="22"/>
        </w:rPr>
        <w:t> pro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934"/>
      </w:pPr>
      <w:r>
        <w:pict>
          <v:group coordorigin="715,3778" coordsize="9375,10849" style="position:absolute;margin-left:35.734pt;margin-top:188.88pt;width:468.746pt;height:542.426pt;mso-position-horizontal-relative:page;mso-position-vertical-relative:page;z-index:-20222">
            <v:shape coordorigin="725,3788" coordsize="1056,0" filled="f" path="m725,3788l1781,3788e" strokecolor="#000000" stroked="t" strokeweight="0.58pt" style="position:absolute;left:725;top:3788;width:1056;height:0">
              <v:path arrowok="t"/>
            </v:shape>
            <v:shape coordorigin="1781,3788" coordsize="10,0" filled="f" path="m1781,3788l1791,3788e" strokecolor="#000000" stroked="t" strokeweight="0.58pt" style="position:absolute;left:1781;top:3788;width:10;height:0">
              <v:path arrowok="t"/>
            </v:shape>
            <v:shape coordorigin="1791,3788" coordsize="8288,0" filled="f" path="m1791,3788l10079,3788e" strokecolor="#000000" stroked="t" strokeweight="0.58pt" style="position:absolute;left:1791;top:3788;width:8288;height:0">
              <v:path arrowok="t"/>
            </v:shape>
            <v:shape coordorigin="720,3783" coordsize="0,10837" filled="f" path="m720,3783l720,14620e" strokecolor="#000000" stroked="t" strokeweight="0.58pt" style="position:absolute;left:720;top:3783;width:0;height:10837">
              <v:path arrowok="t"/>
            </v:shape>
            <v:shape coordorigin="725,14616" coordsize="1056,0" filled="f" path="m725,14616l1781,14616e" strokecolor="#000000" stroked="t" strokeweight="0.57998pt" style="position:absolute;left:725;top:14616;width:1056;height:0">
              <v:path arrowok="t"/>
            </v:shape>
            <v:shape coordorigin="1767,14616" coordsize="10,0" filled="f" path="m1767,14616l1776,14616e" strokecolor="#000000" stroked="t" strokeweight="0.57998pt" style="position:absolute;left:1767;top:14616;width:10;height:0">
              <v:path arrowok="t"/>
            </v:shape>
            <v:shape coordorigin="1776,14616" coordsize="8303,0" filled="f" path="m1776,14616l10079,14616e" strokecolor="#000000" stroked="t" strokeweight="0.57998pt" style="position:absolute;left:1776;top:14616;width:8303;height:0">
              <v:path arrowok="t"/>
            </v:shape>
            <v:shape coordorigin="10084,3783" coordsize="0,10837" filled="f" path="m10084,3783l10084,14620e" strokecolor="#000000" stroked="t" strokeweight="0.58001pt" style="position:absolute;left:10084;top:3783;width:0;height:10837">
              <v:path arrowok="t"/>
            </v:shape>
            <v:shape style="position:absolute;left:2188;top:3988;width:7863;height:7863" type="#_x0000_t75">
              <v:imagedata o:title="" r:id="rId29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sz w:val="22"/>
          <w:szCs w:val="22"/>
        </w:rPr>
        <w:t> alte</w:t>
      </w:r>
      <w:r>
        <w:rPr>
          <w:rFonts w:ascii="Times New Roman" w:cs="Times New Roman" w:eastAsia="Times New Roman" w:hAnsi="Times New Roman"/>
          <w:sz w:val="22"/>
          <w:szCs w:val="22"/>
        </w:rPr>
        <w:t> can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2450" w:right="2057"/>
      </w:pPr>
      <w:r>
        <w:rPr>
          <w:rFonts w:ascii="Times New Roman" w:cs="Times New Roman" w:eastAsia="Times New Roman" w:hAnsi="Times New Roman"/>
          <w:sz w:val="22"/>
          <w:szCs w:val="22"/>
        </w:rPr>
        <w:t>2.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Software  configuration control </w:t>
      </w:r>
      <w:r>
        <w:rPr>
          <w:rFonts w:ascii="Times New Roman" w:cs="Times New Roman" w:eastAsia="Times New Roman" w:hAnsi="Times New Roman"/>
          <w:sz w:val="22"/>
          <w:szCs w:val="22"/>
        </w:rPr>
        <w:t>- This  is  the process  of  deciding with the help  of</w:t>
      </w:r>
      <w:r>
        <w:rPr>
          <w:rFonts w:ascii="Times New Roman" w:cs="Times New Roman" w:eastAsia="Times New Roman" w:hAnsi="Times New Roman"/>
          <w:sz w:val="22"/>
          <w:szCs w:val="22"/>
        </w:rPr>
        <w:t> this we make coordination between the changes which is necessary and apply them</w:t>
      </w:r>
      <w:r>
        <w:rPr>
          <w:rFonts w:ascii="Times New Roman" w:cs="Times New Roman" w:eastAsia="Times New Roman" w:hAnsi="Times New Roman"/>
          <w:sz w:val="22"/>
          <w:szCs w:val="22"/>
        </w:rPr>
        <w:t> as per mentioned in guideline. Configuration control board gives the permission for</w:t>
      </w:r>
      <w:r>
        <w:rPr>
          <w:rFonts w:ascii="Times New Roman" w:cs="Times New Roman" w:eastAsia="Times New Roman" w:hAnsi="Times New Roman"/>
          <w:sz w:val="22"/>
          <w:szCs w:val="22"/>
        </w:rPr>
        <w:t> any kind of change or modification which is necessary for the project. Many times</w:t>
      </w:r>
      <w:r>
        <w:rPr>
          <w:rFonts w:ascii="Times New Roman" w:cs="Times New Roman" w:eastAsia="Times New Roman" w:hAnsi="Times New Roman"/>
          <w:sz w:val="22"/>
          <w:szCs w:val="22"/>
        </w:rPr>
        <w:t> CCB  take  advice  of  those  members  which  are  the  part  of  software  development</w:t>
      </w:r>
      <w:r>
        <w:rPr>
          <w:rFonts w:ascii="Times New Roman" w:cs="Times New Roman" w:eastAsia="Times New Roman" w:hAnsi="Times New Roman"/>
          <w:sz w:val="22"/>
          <w:szCs w:val="22"/>
        </w:rPr>
        <w:t> process.</w:t>
      </w:r>
    </w:p>
    <w:p>
      <w:pPr>
        <w:rPr>
          <w:sz w:val="14"/>
          <w:szCs w:val="14"/>
        </w:rPr>
        <w:jc w:val="left"/>
        <w:spacing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hanging="360" w:left="2450" w:right="2053"/>
      </w:pPr>
      <w:r>
        <w:rPr>
          <w:rFonts w:ascii="Times New Roman" w:cs="Times New Roman" w:eastAsia="Times New Roman" w:hAnsi="Times New Roman"/>
          <w:sz w:val="22"/>
          <w:szCs w:val="22"/>
        </w:rPr>
        <w:t>3.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Accounting status of Software configuration </w:t>
      </w:r>
      <w:r>
        <w:rPr>
          <w:rFonts w:ascii="Times New Roman" w:cs="Times New Roman" w:eastAsia="Times New Roman" w:hAnsi="Times New Roman"/>
          <w:sz w:val="22"/>
          <w:szCs w:val="22"/>
        </w:rPr>
        <w:t>- The process of maintaining record</w:t>
      </w:r>
      <w:r>
        <w:rPr>
          <w:rFonts w:ascii="Times New Roman" w:cs="Times New Roman" w:eastAsia="Times New Roman" w:hAnsi="Times New Roman"/>
          <w:sz w:val="22"/>
          <w:szCs w:val="22"/>
        </w:rPr>
        <w:t> of  all  data  which  is  necessary  for  the  software  is  called  accounting  status  of</w:t>
      </w:r>
      <w:r>
        <w:rPr>
          <w:rFonts w:ascii="Times New Roman" w:cs="Times New Roman" w:eastAsia="Times New Roman" w:hAnsi="Times New Roman"/>
          <w:sz w:val="22"/>
          <w:szCs w:val="22"/>
        </w:rPr>
        <w:t> software.  It  has all the data  related to the  old software to  new software that  what</w:t>
      </w:r>
      <w:r>
        <w:rPr>
          <w:rFonts w:ascii="Times New Roman" w:cs="Times New Roman" w:eastAsia="Times New Roman" w:hAnsi="Times New Roman"/>
          <w:sz w:val="22"/>
          <w:szCs w:val="22"/>
        </w:rPr>
        <w:t> changes are done or required for the fulfillment of the customer need.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96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hanging="360" w:left="2450" w:right="2051"/>
      </w:pPr>
      <w:r>
        <w:rPr>
          <w:rFonts w:ascii="Times New Roman" w:cs="Times New Roman" w:eastAsia="Times New Roman" w:hAnsi="Times New Roman"/>
          <w:sz w:val="22"/>
          <w:szCs w:val="22"/>
        </w:rPr>
        <w:t>4.  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Auditing of software configuration </w:t>
      </w:r>
      <w:r>
        <w:rPr>
          <w:rFonts w:ascii="Times New Roman" w:cs="Times New Roman" w:eastAsia="Times New Roman" w:hAnsi="Times New Roman"/>
          <w:sz w:val="22"/>
          <w:szCs w:val="22"/>
        </w:rPr>
        <w:t>- Auditing of software configuration is may be</w:t>
      </w:r>
      <w:r>
        <w:rPr>
          <w:rFonts w:ascii="Times New Roman" w:cs="Times New Roman" w:eastAsia="Times New Roman" w:hAnsi="Times New Roman"/>
          <w:sz w:val="22"/>
          <w:szCs w:val="22"/>
        </w:rPr>
        <w:t> defined as an art with the help of this we can understand that the required actions or</w:t>
      </w:r>
      <w:r>
        <w:rPr>
          <w:rFonts w:ascii="Times New Roman" w:cs="Times New Roman" w:eastAsia="Times New Roman" w:hAnsi="Times New Roman"/>
          <w:sz w:val="22"/>
          <w:szCs w:val="22"/>
        </w:rPr>
        <w:t> changes are done by the developer or not. Some of the item involved in the process</w:t>
      </w:r>
      <w:r>
        <w:rPr>
          <w:rFonts w:ascii="Times New Roman" w:cs="Times New Roman" w:eastAsia="Times New Roman" w:hAnsi="Times New Roman"/>
          <w:sz w:val="22"/>
          <w:szCs w:val="22"/>
        </w:rPr>
        <w:t> of verifying or auditing.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810"/>
      </w:pP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Function is properly performed by the software.</w:t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810"/>
      </w:pPr>
      <w:r>
        <w:pict>
          <v:shape fillcolor="#AAB3BC" stroked="f" style="position:absolute;margin-left:351.909pt;margin-top:86.183pt;width:151.28pt;height:80pt;mso-position-horizontal-relative:page;mso-position-vertical-relative:paragraph;z-index:-2021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Courier New" w:cs="Courier New" w:eastAsia="Courier New" w:hAnsi="Courier New"/>
          <w:sz w:val="20"/>
          <w:szCs w:val="20"/>
        </w:rPr>
        <w:t>o  </w:t>
      </w:r>
      <w:r>
        <w:rPr>
          <w:rFonts w:ascii="Times New Roman" w:cs="Times New Roman" w:eastAsia="Times New Roman" w:hAnsi="Times New Roman"/>
          <w:sz w:val="22"/>
          <w:szCs w:val="22"/>
        </w:rPr>
        <w:t>The process of documentation, data is completed or not.</w:t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Benefits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          Ex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pict>
          <v:group coordorigin="715,1435" coordsize="9375,10417" style="position:absolute;margin-left:35.734pt;margin-top:71.73pt;width:468.746pt;height:520.846pt;mso-position-horizontal-relative:page;mso-position-vertical-relative:page;z-index:-20218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6957" filled="f" path="m720,1440l720,8398e" strokecolor="#000000" stroked="t" strokeweight="0.58pt" style="position:absolute;left:720;top:1440;width:0;height:6957">
              <v:path arrowok="t"/>
            </v:shape>
            <v:shape coordorigin="725,8393" coordsize="1056,0" filled="f" path="m725,8393l1781,8393e" strokecolor="#000000" stroked="t" strokeweight="0.58001pt" style="position:absolute;left:725;top:8393;width:1056;height:0">
              <v:path arrowok="t"/>
            </v:shape>
            <v:shape coordorigin="1767,8393" coordsize="10,0" filled="f" path="m1767,8393l1776,8393e" strokecolor="#000000" stroked="t" strokeweight="0.58001pt" style="position:absolute;left:1767;top:8393;width:10;height:0">
              <v:path arrowok="t"/>
            </v:shape>
            <v:shape coordorigin="1776,8393" coordsize="8303,0" filled="f" path="m1776,8393l10079,8393e" strokecolor="#000000" stroked="t" strokeweight="0.58001pt" style="position:absolute;left:1776;top:8393;width:8303;height:0">
              <v:path arrowok="t"/>
            </v:shape>
            <v:shape coordorigin="10084,1440" coordsize="0,6957" filled="f" path="m10084,1440l10084,8398e" strokecolor="#000000" stroked="t" strokeweight="0.58001pt" style="position:absolute;left:10084;top:1440;width:0;height:6957">
              <v:path arrowok="t"/>
            </v:shape>
            <v:shape coordorigin="5008,6897" coordsize="1868,0" filled="f" path="m5008,6897l6876,6897e" strokecolor="#000000" stroked="t" strokeweight="1.78pt" style="position:absolute;left:5008;top:6897;width:1868;height:0">
              <v:path arrowok="t"/>
            </v:shape>
            <v:shape style="position:absolute;left:2188;top:3988;width:7863;height:7863" type="#_x0000_t75">
              <v:imagedata o:title="" r:id="rId29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8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81" w:right="9947"/>
      </w:pPr>
      <w:r>
        <w:pict>
          <v:shape filled="f" stroked="f" style="position:absolute;margin-left:104.41pt;margin-top:-170.844pt;width:398.166pt;height:397.89pt;mso-position-horizontal-relative:page;mso-position-vertical-relative:paragraph;z-index:-2021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822" w:right="-26"/>
                  </w:pPr>
                  <w:r>
                    <w:rPr>
                      <w:rFonts w:ascii="Courier New" w:cs="Courier New" w:eastAsia="Courier New" w:hAnsi="Courier New"/>
                      <w:position w:val="1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position w:val="1"/>
                      <w:sz w:val="22"/>
                      <w:szCs w:val="22"/>
                    </w:rPr>
                    <w:t>With the help of SCM we can easily control all changes which are done in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18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development process.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22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gives the surety to check that changes are done on required area.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3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22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It is helpful to generate the new software with old components.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5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360" w:left="1182" w:right="-15"/>
                  </w:pPr>
                  <w:r>
                    <w:rPr>
                      <w:rFonts w:ascii="Courier New" w:cs="Courier New" w:eastAsia="Courier New" w:hAnsi="Courier New"/>
                      <w:sz w:val="20"/>
                      <w:szCs w:val="20"/>
                    </w:rPr>
                    <w:t>o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SCM has  the capacity to  explain  everything about  the process  of  software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development.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2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 make/buy  decision  &amp;  discuss  Putnam  resource  allocation  model  &amp;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rive time &amp; effort equation?APRIL/MAY2016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5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Lawrence Putnam model describes the time and effort requires finishing a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  <w:ind w:firstLine="48" w:right="5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ect of a specified size. Putnam makes a use of a so-called The Norden/Rayleigh Curve 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mate project effort, schedule &amp; defect rate as shown in fig: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51.6875pt;width:321.92pt;height:80pt;mso-position-horizontal-relative:page;mso-position-vertical-relative:paragraph;z-index:-2021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esti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pict>
          <v:shape filled="f" stroked="f" style="position:absolute;margin-left:106.805pt;margin-top:-260.206pt;width:395.771pt;height:393.152pt;mso-position-horizontal-relative:page;mso-position-vertical-relative:paragraph;z-index:-2021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left="48" w:right="-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am noticed that software staffing profiles followed the well known Rayleigh distribution.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am used his observation about productivity levels to derive the software equation: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6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various terms of this expression are as follows: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Lawrence Putnam model describes the time and effort requires finishing a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ect of a specified size. Putnam makes a use of a so-called The Norden/Rayleigh Curve to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0963" style="position:absolute;margin-left:35.734pt;margin-top:71.73pt;width:468.746pt;height:548.17pt;mso-position-horizontal-relative:page;mso-position-vertical-relative:page;z-index:-20214">
            <v:shape style="position:absolute;left:1781;top:1450;width:7166;height:7497" type="#_x0000_t75">
              <v:imagedata o:title="" r:id="rId296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0952" filled="f" path="m720,1440l720,12392e" strokecolor="#000000" stroked="t" strokeweight="0.58pt" style="position:absolute;left:720;top:1440;width:0;height:10952">
              <v:path arrowok="t"/>
            </v:shape>
            <v:shape coordorigin="725,12387" coordsize="1056,0" filled="f" path="m725,12387l1781,12387e" strokecolor="#000000" stroked="t" strokeweight="0.58004pt" style="position:absolute;left:725;top:12387;width:1056;height:0">
              <v:path arrowok="t"/>
            </v:shape>
            <v:shape coordorigin="1767,12387" coordsize="10,0" filled="f" path="m1767,12387l1776,12387e" strokecolor="#000000" stroked="t" strokeweight="0.58004pt" style="position:absolute;left:1767;top:12387;width:10;height:0">
              <v:path arrowok="t"/>
            </v:shape>
            <v:shape coordorigin="1776,12387" coordsize="8303,0" filled="f" path="m1776,12387l10079,12387e" strokecolor="#000000" stroked="t" strokeweight="0.58004pt" style="position:absolute;left:1776;top:12387;width:8303;height:0">
              <v:path arrowok="t"/>
            </v:shape>
            <v:shape coordorigin="10084,1440" coordsize="0,10952" filled="f" path="m10084,1440l10084,12392e" strokecolor="#000000" stroked="t" strokeweight="0.58001pt" style="position:absolute;left:10084;top:1440;width:0;height:10952">
              <v:path arrowok="t"/>
            </v:shape>
            <v:shape style="position:absolute;left:1781;top:10018;width:2832;height:508" type="#_x0000_t75">
              <v:imagedata o:title="" r:id="rId297"/>
            </v:shape>
            <v:shape style="position:absolute;left:2188;top:3988;width:7863;height:7863" type="#_x0000_t75">
              <v:imagedata o:title="" r:id="rId298"/>
            </v:shape>
            <w10:wrap type="none"/>
          </v:group>
        </w:pict>
      </w:r>
      <w:r>
        <w:pict>
          <v:shape fillcolor="#AAB3BC" stroked="f" style="position:absolute;margin-left:85.654pt;margin-top:-42.4125pt;width:321.92pt;height:80pt;mso-position-horizontal-relative:page;mso-position-vertical-relative:paragraph;z-index:-2021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Putn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Putn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 w:right="9947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1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estimate project effort, schedule &amp; defect rate as shown in fig: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pict>
          <v:shape filled="f" stroked="f" style="position:absolute;margin-left:109.003pt;margin-top:-260.206pt;width:393.573pt;height:393.152pt;mso-position-horizontal-relative:page;mso-position-vertical-relative:paragraph;z-index:-20211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6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5" w:lineRule="auto"/>
                    <w:ind w:left="4" w:right="-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am noticed that software staffing profiles followed the well known Rayleigh distribution.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am used his observation about productivity levels to derive the software equation: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various terms of this expression are as follows: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total effort expended (in PM) in product development, and L is the product estimate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LOC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2812" style="position:absolute;margin-left:35.734pt;margin-top:71.73pt;width:468.746pt;height:640.616pt;mso-position-horizontal-relative:page;mso-position-vertical-relative:page;z-index:-20210">
            <v:shape style="position:absolute;left:1781;top:1450;width:6657;height:7497" type="#_x0000_t75">
              <v:imagedata o:title="" r:id="rId299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801" filled="f" path="m720,1440l720,14241e" strokecolor="#000000" stroked="t" strokeweight="0.58pt" style="position:absolute;left:720;top:1440;width:0;height:12801">
              <v:path arrowok="t"/>
            </v:shape>
            <v:shape coordorigin="725,14236" coordsize="1056,0" filled="f" path="m725,14236l1781,14236e" strokecolor="#000000" stroked="t" strokeweight="0.58004pt" style="position:absolute;left:725;top:14236;width:1056;height:0">
              <v:path arrowok="t"/>
            </v:shape>
            <v:shape coordorigin="1767,14236" coordsize="10,0" filled="f" path="m1767,14236l1776,14236e" strokecolor="#000000" stroked="t" strokeweight="0.58004pt" style="position:absolute;left:1767;top:14236;width:10;height:0">
              <v:path arrowok="t"/>
            </v:shape>
            <v:shape coordorigin="1776,14236" coordsize="8303,0" filled="f" path="m1776,14236l10079,14236e" strokecolor="#000000" stroked="t" strokeweight="0.58004pt" style="position:absolute;left:1776;top:14236;width:8303;height:0">
              <v:path arrowok="t"/>
            </v:shape>
            <v:shape coordorigin="10084,1440" coordsize="0,12801" filled="f" path="m10084,1440l10084,14241e" strokecolor="#000000" stroked="t" strokeweight="0.58001pt" style="position:absolute;left:10084;top:1440;width:0;height:12801">
              <v:path arrowok="t"/>
            </v:shape>
            <v:shape style="position:absolute;left:1781;top:10018;width:2832;height:508" type="#_x0000_t75">
              <v:imagedata o:title="" r:id="rId300"/>
            </v:shape>
            <v:shape style="position:absolute;left:2188;top:3988;width:7863;height:7863" type="#_x0000_t75">
              <v:imagedata o:title="" r:id="rId301"/>
            </v:shape>
            <w10:wrap type="none"/>
          </v:group>
        </w:pict>
      </w:r>
      <w:r>
        <w:pict>
          <v:shape fillcolor="#AAB3BC" stroked="f" style="position:absolute;margin-left:85.654pt;margin-top:-42.4125pt;width:321.92pt;height:80pt;mso-position-horizontal-relative:page;mso-position-vertical-relative:paragraph;z-index:-2020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pict>
          <v:shape fillcolor="#AAB3BC" stroked="f" style="position:absolute;margin-left:351.909pt;margin-top:236.283pt;width:151.28pt;height:80pt;mso-position-horizontal-relative:page;mso-position-vertical-relative:page;z-index:-2020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Putn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6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Putn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 w:right="9903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K </w:t>
      </w:r>
      <w:r>
        <w:rPr>
          <w:rFonts w:ascii="Times New Roman" w:cs="Times New Roman" w:eastAsia="Times New Roman" w:hAnsi="Times New Roman"/>
          <w:sz w:val="22"/>
          <w:szCs w:val="22"/>
        </w:rPr>
        <w:t>is</w:t>
      </w:r>
      <w:r>
        <w:rPr>
          <w:rFonts w:ascii="Times New Roman" w:cs="Times New Roman" w:eastAsia="Times New Roman" w:hAnsi="Times New Roman"/>
          <w:sz w:val="22"/>
          <w:szCs w:val="22"/>
        </w:rPr>
        <w:t> in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 w:right="2658"/>
      </w:pP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correlate to the time of system and integration testing. Therefore, </w:t>
      </w:r>
      <w:r>
        <w:rPr>
          <w:rFonts w:ascii="Times New Roman" w:cs="Times New Roman" w:eastAsia="Times New Roman" w:hAnsi="Times New Roman"/>
          <w:b/>
          <w:w w:val="100"/>
          <w:position w:val="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can be relatively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  <w:t>considered as the time required for developing the product.</w:t>
      </w:r>
    </w:p>
    <w:p>
      <w:pPr>
        <w:rPr>
          <w:sz w:val="11"/>
          <w:szCs w:val="11"/>
        </w:rPr>
        <w:jc w:val="left"/>
        <w:spacing w:before="1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681" w:right="2143"/>
      </w:pP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Is the state of technology constant and reflects requirements that impede the development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  <w:t>of the program.</w:t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Typical values of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-2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b/>
          <w:w w:val="100"/>
          <w:position w:val="-2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  <w:t>= 2 for poor development environment</w:t>
      </w:r>
    </w:p>
    <w:p>
      <w:pPr>
        <w:rPr>
          <w:sz w:val="18"/>
          <w:szCs w:val="18"/>
        </w:rPr>
        <w:jc w:val="left"/>
        <w:spacing w:before="9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1"/>
        <w:ind w:left="1681"/>
      </w:pP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= 8 for good software development environment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681" w:right="2904"/>
      </w:pP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= 11 for an excellent environment (in addition to following software engineering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  <w:t>principles, automated tools and techniques are used).</w:t>
      </w:r>
    </w:p>
    <w:p>
      <w:pPr>
        <w:rPr>
          <w:sz w:val="11"/>
          <w:szCs w:val="11"/>
        </w:rPr>
        <w:jc w:val="left"/>
        <w:spacing w:before="7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20" w:lineRule="exact"/>
        <w:ind w:left="1681" w:right="2560"/>
      </w:pPr>
      <w:r>
        <w:rPr>
          <w:rFonts w:ascii="Times New Roman" w:cs="Times New Roman" w:eastAsia="Times New Roman" w:hAnsi="Times New Roman"/>
          <w:position w:val="2"/>
          <w:sz w:val="22"/>
          <w:szCs w:val="22"/>
        </w:rPr>
        <w:t>The exact value of </w:t>
      </w: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for a specific task can be computed from the historical data of the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  <w:t>organization developing it.</w:t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 w:right="2019"/>
      </w:pPr>
      <w:r>
        <w:pict>
          <v:shape filled="f" stroked="f" style="position:absolute;margin-left:96.9797pt;margin-top:21.9638pt;width:405.596pt;height:393.152pt;mso-position-horizontal-relative:page;mso-position-vertical-relative:paragraph;z-index:-2020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70"/>
                    <w:ind w:firstLine="14" w:left="197" w:right="16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specification tasks. As the project progresses and more detailed work are necessary,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ber of engineers reaches a peak. After implementation and unit testing, the number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staff falls.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8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7"/>
                  </w:pPr>
                  <w:r>
                    <w:rPr>
                      <w:rFonts w:ascii="Times New Roman" w:cs="Times New Roman" w:eastAsia="Times New Roman" w:hAnsi="Times New Roman"/>
                      <w:i/>
                      <w:color w:val="600A38"/>
                      <w:sz w:val="22"/>
                      <w:szCs w:val="22"/>
                    </w:rPr>
                    <w:t>ct of a Schedule change on Cost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2"/>
                      <w:szCs w:val="22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nam derived the following expression: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505" w:lineRule="auto"/>
                    <w:ind w:left="250" w:right="174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re,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K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is the total effort expended (in PM) in the product development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 product size in KLOC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0"/>
                    <w:ind w:left="25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rresponds to the time of system and integration testing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20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38" w:left="240" w:right="8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the state of technology constant and reflects constraints that impede the progress of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ram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9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ow by using the above expression, it is obtained that,</w:t>
                  </w:r>
                </w:p>
                <w:p>
                  <w:pPr>
                    <w:rPr>
                      <w:sz w:val="16"/>
                      <w:szCs w:val="16"/>
                    </w:rPr>
                    <w:jc w:val="left"/>
                    <w:spacing w:before="5" w:line="160" w:lineRule="exact"/>
                  </w:pPr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center"/>
                    <w:spacing w:line="80" w:lineRule="exact"/>
                    <w:ind w:left="3101" w:right="4881"/>
                  </w:pPr>
                  <w:r>
                    <w:rPr>
                      <w:rFonts w:ascii="Times New Roman" w:cs="Times New Roman" w:eastAsia="Times New Roman" w:hAnsi="Times New Roman"/>
                      <w:w w:val="99"/>
                      <w:position w:val="-6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14"/>
                      <w:szCs w:val="14"/>
                    </w:rPr>
                    <w:jc w:val="left"/>
                    <w:spacing w:line="180" w:lineRule="exact"/>
                    <w:ind w:left="268"/>
                  </w:pPr>
                  <w:r>
                    <w:rPr>
                      <w:rFonts w:ascii="Times New Roman" w:cs="Times New Roman" w:eastAsia="Times New Roman" w:hAnsi="Times New Roman"/>
                      <w:position w:val="1"/>
                      <w:sz w:val="22"/>
                      <w:szCs w:val="22"/>
                    </w:rPr>
                    <w:t>he same product size, C =L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10"/>
                      <w:sz w:val="14"/>
                      <w:szCs w:val="14"/>
                    </w:rPr>
                    <w:t>3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10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1"/>
                      <w:sz w:val="22"/>
                      <w:szCs w:val="22"/>
                    </w:rPr>
                    <w:t>/ C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1"/>
                      <w:sz w:val="14"/>
                      <w:szCs w:val="14"/>
                    </w:rPr>
                    <w:t>k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-1"/>
                      <w:sz w:val="14"/>
                      <w:szCs w:val="14"/>
                    </w:rPr>
                    <w:t>   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1"/>
                      <w:sz w:val="14"/>
                      <w:szCs w:val="14"/>
                    </w:rPr>
                    <w:t>is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1"/>
                      <w:sz w:val="14"/>
                      <w:szCs w:val="14"/>
                    </w:rPr>
                    <w:t>a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-1"/>
                      <w:sz w:val="14"/>
                      <w:szCs w:val="1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w w:val="99"/>
                      <w:position w:val="-1"/>
                      <w:sz w:val="14"/>
                      <w:szCs w:val="14"/>
                    </w:rPr>
                    <w:t>constant.</w:t>
                  </w:r>
                  <w:r>
                    <w:rPr>
                      <w:rFonts w:ascii="Times New Roman" w:cs="Times New Roman" w:eastAsia="Times New Roman" w:hAnsi="Times New Roman"/>
                      <w:w w:val="100"/>
                      <w:position w:val="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Putnam proposed that optimal staff develop on a project should follow the Rayleigh curve.</w:t>
      </w:r>
      <w:r>
        <w:rPr>
          <w:rFonts w:ascii="Times New Roman" w:cs="Times New Roman" w:eastAsia="Times New Roman" w:hAnsi="Times New Roman"/>
          <w:sz w:val="22"/>
          <w:szCs w:val="22"/>
        </w:rPr>
        <w:t> Only a small number of engineers are required at the beginning of a plan to carry out planning</w:t>
      </w:r>
      <w:r>
        <w:rPr>
          <w:rFonts w:ascii="Times New Roman" w:cs="Times New Roman" w:eastAsia="Times New Roman" w:hAnsi="Times New Roman"/>
          <w:sz w:val="22"/>
          <w:szCs w:val="22"/>
        </w:rPr>
        <w:t> and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num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681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0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proj</w:t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color w:val="600A38"/>
          <w:sz w:val="22"/>
          <w:szCs w:val="22"/>
        </w:rPr>
        <w:t>Effe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Put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505" w:lineRule="auto"/>
        <w:ind w:left="1681" w:right="9885"/>
      </w:pPr>
      <w:r>
        <w:pict>
          <v:shape fillcolor="#AAB3BC" stroked="f" style="position:absolute;margin-left:85.654pt;margin-top:68.2675pt;width:321.92pt;height:80pt;mso-position-horizontal-relative:page;mso-position-vertical-relative:paragraph;z-index:-2020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Whe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</w:rPr>
        <w:t>L </w:t>
      </w:r>
      <w:r>
        <w:rPr>
          <w:rFonts w:ascii="Times New Roman" w:cs="Times New Roman" w:eastAsia="Times New Roman" w:hAnsi="Times New Roman"/>
          <w:sz w:val="22"/>
          <w:szCs w:val="22"/>
        </w:rPr>
        <w:t>is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d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co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5"/>
        <w:ind w:left="1681"/>
      </w:pPr>
      <w:r>
        <w:pict>
          <v:group coordorigin="715,1435" coordsize="9375,13201" style="position:absolute;margin-left:35.734pt;margin-top:71.73pt;width:468.746pt;height:660.056pt;mso-position-horizontal-relative:page;mso-position-vertical-relative:page;z-index:-20206">
            <v:shape style="position:absolute;left:1781;top:6226;width:3211;height:508" type="#_x0000_t75">
              <v:imagedata o:title="" r:id="rId302"/>
            </v:shape>
            <v:shape style="position:absolute;left:1781;top:9931;width:3974;height:1018" type="#_x0000_t75">
              <v:imagedata o:title="" r:id="rId303"/>
            </v:shape>
            <v:shape style="position:absolute;left:1781;top:11765;width:4003;height:1785" type="#_x0000_t75">
              <v:imagedata o:title="" r:id="rId304"/>
            </v:shape>
            <v:shape coordorigin="1781,14366" coordsize="8298,254" fillcolor="#FFFFFF" filled="t" path="m1781,14620l10079,14620,10079,14366,1781,14366,1781,14620xe" stroked="f" style="position:absolute;left:1781;top:14366;width:8298;height:254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190" filled="f" path="m720,1440l720,14630e" strokecolor="#000000" stroked="t" strokeweight="0.58pt" style="position:absolute;left:720;top:1440;width:0;height:13190">
              <v:path arrowok="t"/>
            </v:shape>
            <v:shape coordorigin="725,14625" coordsize="1056,0" filled="f" path="m725,14625l1781,14625e" strokecolor="#000000" stroked="t" strokeweight="0.58004pt" style="position:absolute;left:725;top:14625;width:1056;height:0">
              <v:path arrowok="t"/>
            </v:shape>
            <v:shape coordorigin="1767,14625" coordsize="10,0" filled="f" path="m1767,14625l1776,14625e" strokecolor="#000000" stroked="t" strokeweight="0.58004pt" style="position:absolute;left:1767;top:14625;width:10;height:0">
              <v:path arrowok="t"/>
            </v:shape>
            <v:shape coordorigin="1776,14625" coordsize="8303,0" filled="f" path="m1776,14625l10079,14625e" strokecolor="#000000" stroked="t" strokeweight="0.58004pt" style="position:absolute;left:1776;top:14625;width:8303;height:0">
              <v:path arrowok="t"/>
            </v:shape>
            <v:shape coordorigin="10084,1440" coordsize="0,13190" filled="f" path="m10084,1440l10084,14630e" strokecolor="#000000" stroked="t" strokeweight="0.58001pt" style="position:absolute;left:10084;top:1440;width:0;height:13190">
              <v:path arrowok="t"/>
            </v:shape>
            <v:shape style="position:absolute;left:2188;top:3988;width:7863;height:7863" type="#_x0000_t75">
              <v:imagedata o:title="" r:id="rId30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b/>
          <w:position w:val="2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b/>
          <w:w w:val="99"/>
          <w:position w:val="0"/>
          <w:sz w:val="14"/>
          <w:szCs w:val="14"/>
        </w:rPr>
        <w:t>k</w:t>
      </w:r>
      <w:r>
        <w:rPr>
          <w:rFonts w:ascii="Times New Roman" w:cs="Times New Roman" w:eastAsia="Times New Roman" w:hAnsi="Times New Roman"/>
          <w:b/>
          <w:w w:val="100"/>
          <w:position w:val="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w w:val="100"/>
          <w:position w:val="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prog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3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For t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(As project development effort is equally proportional to project development cost)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From the above expression, it can be easily observed that when the schedule of a project is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 w:right="2043"/>
      </w:pPr>
      <w:r>
        <w:rPr>
          <w:rFonts w:ascii="Times New Roman" w:cs="Times New Roman" w:eastAsia="Times New Roman" w:hAnsi="Times New Roman"/>
          <w:sz w:val="22"/>
          <w:szCs w:val="22"/>
        </w:rPr>
        <w:t>compressed, the required development effort as well as project development cost increases in</w:t>
      </w:r>
      <w:r>
        <w:rPr>
          <w:rFonts w:ascii="Times New Roman" w:cs="Times New Roman" w:eastAsia="Times New Roman" w:hAnsi="Times New Roman"/>
          <w:sz w:val="22"/>
          <w:szCs w:val="22"/>
        </w:rPr>
        <w:t> proportion to the fourth power of the degree of compression. It means that a relatively small</w:t>
      </w:r>
      <w:r>
        <w:rPr>
          <w:rFonts w:ascii="Times New Roman" w:cs="Times New Roman" w:eastAsia="Times New Roman" w:hAnsi="Times New Roman"/>
          <w:sz w:val="22"/>
          <w:szCs w:val="22"/>
        </w:rPr>
        <w:t> compression in delivery schedule can result in a substantial penalty of human effort as well as</w:t>
      </w:r>
      <w:r>
        <w:rPr>
          <w:rFonts w:ascii="Times New Roman" w:cs="Times New Roman" w:eastAsia="Times New Roman" w:hAnsi="Times New Roman"/>
          <w:sz w:val="22"/>
          <w:szCs w:val="22"/>
        </w:rPr>
        <w:t> development cost.</w:t>
      </w:r>
    </w:p>
    <w:p>
      <w:pPr>
        <w:rPr>
          <w:sz w:val="28"/>
          <w:szCs w:val="28"/>
        </w:rPr>
        <w:jc w:val="left"/>
        <w:spacing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 w:right="2134"/>
      </w:pPr>
      <w:r>
        <w:rPr>
          <w:rFonts w:ascii="Times New Roman" w:cs="Times New Roman" w:eastAsia="Times New Roman" w:hAnsi="Times New Roman"/>
          <w:b/>
          <w:sz w:val="22"/>
          <w:szCs w:val="22"/>
        </w:rPr>
        <w:t>For example, </w:t>
      </w:r>
      <w:r>
        <w:rPr>
          <w:rFonts w:ascii="Times New Roman" w:cs="Times New Roman" w:eastAsia="Times New Roman" w:hAnsi="Times New Roman"/>
          <w:sz w:val="22"/>
          <w:szCs w:val="22"/>
        </w:rPr>
        <w:t>if the estimated development time is 1 year, then to develop the product in 6</w:t>
      </w:r>
      <w:r>
        <w:rPr>
          <w:rFonts w:ascii="Times New Roman" w:cs="Times New Roman" w:eastAsia="Times New Roman" w:hAnsi="Times New Roman"/>
          <w:sz w:val="22"/>
          <w:szCs w:val="22"/>
        </w:rPr>
        <w:t> months, the total effort required to develop the product (and hence the project cost) increases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16 times.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1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6"/>
      </w:pPr>
      <w:r>
        <w:pict>
          <v:shape fillcolor="#AAB3BC" stroked="f" style="position:absolute;margin-left:351.909pt;margin-top:236.283pt;width:151.28pt;height:80pt;mso-position-horizontal-relative:page;mso-position-vertical-relative:page;z-index:-2020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3          Ex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us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29" w:right="9885"/>
      </w:pPr>
      <w:r>
        <w:rPr>
          <w:rFonts w:ascii="Times New Roman" w:cs="Times New Roman" w:eastAsia="Times New Roman" w:hAnsi="Times New Roman"/>
          <w:sz w:val="22"/>
          <w:szCs w:val="22"/>
        </w:rPr>
        <w:t>Proj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pro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10044"/>
      </w:pPr>
      <w:r>
        <w:rPr>
          <w:rFonts w:ascii="Times New Roman" w:cs="Times New Roman" w:eastAsia="Times New Roman" w:hAnsi="Times New Roman"/>
          <w:sz w:val="22"/>
          <w:szCs w:val="22"/>
        </w:rPr>
        <w:t>W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9874"/>
      </w:pPr>
      <w:r>
        <w:rPr>
          <w:rFonts w:ascii="Times New Roman" w:cs="Times New Roman" w:eastAsia="Times New Roman" w:hAnsi="Times New Roman"/>
          <w:sz w:val="22"/>
          <w:szCs w:val="22"/>
        </w:rPr>
        <w:t>plen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930"/>
      </w:pPr>
      <w:r>
        <w:rPr>
          <w:rFonts w:ascii="Times New Roman" w:cs="Times New Roman" w:eastAsia="Times New Roman" w:hAnsi="Times New Roman"/>
          <w:sz w:val="22"/>
          <w:szCs w:val="22"/>
        </w:rPr>
        <w:t>Let'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81" w:right="10059"/>
      </w:pPr>
      <w:r>
        <w:pict>
          <v:group coordorigin="715,1435" coordsize="9375,12894" style="position:absolute;margin-left:35.734pt;margin-top:71.73pt;width:468.746pt;height:644.696pt;mso-position-horizontal-relative:page;mso-position-vertical-relative:page;z-index:-20202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882" filled="f" path="m720,1440l720,14323e" strokecolor="#000000" stroked="t" strokeweight="0.58pt" style="position:absolute;left:720;top:1440;width:0;height:12882">
              <v:path arrowok="t"/>
            </v:shape>
            <v:shape coordorigin="725,14318" coordsize="1056,0" filled="f" path="m725,14318l1781,14318e" strokecolor="#000000" stroked="t" strokeweight="0.57998pt" style="position:absolute;left:725;top:14318;width:1056;height:0">
              <v:path arrowok="t"/>
            </v:shape>
            <v:shape coordorigin="1767,14318" coordsize="10,0" filled="f" path="m1767,14318l1776,14318e" strokecolor="#000000" stroked="t" strokeweight="0.57998pt" style="position:absolute;left:1767;top:14318;width:10;height:0">
              <v:path arrowok="t"/>
            </v:shape>
            <v:shape coordorigin="1776,14318" coordsize="8303,0" filled="f" path="m1776,14318l10079,14318e" strokecolor="#000000" stroked="t" strokeweight="0.57998pt" style="position:absolute;left:1776;top:14318;width:8303;height:0">
              <v:path arrowok="t"/>
            </v:shape>
            <v:shape coordorigin="10084,1440" coordsize="0,12882" filled="f" path="m10084,1440l10084,14323e" strokecolor="#000000" stroked="t" strokeweight="0.58001pt" style="position:absolute;left:10084;top:1440;width:0;height:12882">
              <v:path arrowok="t"/>
            </v:shape>
            <v:shape coordorigin="5248,5173" coordsize="1527,0" filled="f" path="m5248,5173l6775,5173e" strokecolor="#000000" stroked="t" strokeweight="1.78pt" style="position:absolute;left:5248;top:5173;width:1527;height:0">
              <v:path arrowok="t"/>
            </v:shape>
            <v:shape coordorigin="6838,5173" coordsize="235,0" filled="f" path="m6838,5173l7073,5173e" strokecolor="#000000" stroked="t" strokeweight="1.78pt" style="position:absolute;left:6838;top:5173;width:235;height:0">
              <v:path arrowok="t"/>
            </v:shape>
            <v:shape style="position:absolute;left:2188;top:3988;width:7863;height:7863" type="#_x0000_t75">
              <v:imagedata o:title="" r:id="rId30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1 -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85"/>
      </w:pPr>
      <w:r>
        <w:pict>
          <v:shape filled="f" stroked="f" style="position:absolute;margin-left:99.1478pt;margin-top:-194.586pt;width:403.428pt;height:398.582pt;mso-position-horizontal-relative:page;mso-position-vertical-relative:paragraph;z-index:-20203" type="#_x0000_t202">
            <v:textbox inset="0,0,0,0">
              <w:txbxContent>
                <w:p>
                  <w:pPr>
                    <w:rPr>
                      <w:sz w:val="12"/>
                      <w:szCs w:val="12"/>
                    </w:rPr>
                    <w:jc w:val="left"/>
                    <w:spacing w:before="6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359" w:lineRule="auto"/>
                    <w:ind w:firstLine="48" w:left="129" w:right="4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 the  various  CASE  tools  for  project  management  and  how  they  are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eful in achieving the objectives APRIL/MAY- 15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4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76" w:left="139" w:right="-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ect management is one of the critical processes of any project. This is due to the fact that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 management  is  the  core  process  that  connects  all  other  project  activities 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cesses together.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68" w:left="221" w:right="-1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 it  comes  to  the  activities  of  project  management,  there  are  plenty.  However,  these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ty of project management activities can be categorized into five main processes.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73" w:right="171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 have a look at the five main project management processes in detail.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96" w:right="6419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Project Initiation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44" w:left="72" w:right="-1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ect initiation is the starting point of any project. In this process, all the activities related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winning a project takes place. Usually, the main activity of this phase is the pre-sale.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67" w:left="125" w:right="-1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ing  the  pre-sale  period,  the  service  provider  proves  the  eligibility  and  ability 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pleting the project to the client and eventually wins the business. Then, it is the detailed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gathering which comes next.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67" w:left="125" w:right="-1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ing  the  requirements  gathering  activity,  all  the  client  requirements  are  gathered 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ysed for implementation. In this activity, negotiations may take place to change certain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uirements or remove certain requirements altogether.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4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sually, project initiation process ends with requirements sign-off.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96" w:right="6432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Project Planning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48" w:left="168" w:right="-1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ect   planning   is   one   of   the   main   project   management   processes.   If   the   project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agement team gets this step wrong, there could be heavy negative consequences during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next phases of the project.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23.2075pt;width:321.92pt;height:80pt;mso-position-horizontal-relative:page;mso-position-vertical-relative:paragraph;z-index:-2020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Proj</w:t>
      </w:r>
      <w:r>
        <w:rPr>
          <w:rFonts w:ascii="Times New Roman" w:cs="Times New Roman" w:eastAsia="Times New Roman" w:hAnsi="Times New Roman"/>
          <w:sz w:val="22"/>
          <w:szCs w:val="22"/>
        </w:rPr>
        <w:t> to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75"/>
      </w:pPr>
      <w:r>
        <w:rPr>
          <w:rFonts w:ascii="Times New Roman" w:cs="Times New Roman" w:eastAsia="Times New Roman" w:hAnsi="Times New Roman"/>
          <w:sz w:val="22"/>
          <w:szCs w:val="22"/>
        </w:rPr>
        <w:t>Dur</w:t>
      </w:r>
      <w:r>
        <w:rPr>
          <w:rFonts w:ascii="Times New Roman" w:cs="Times New Roman" w:eastAsia="Times New Roman" w:hAnsi="Times New Roman"/>
          <w:sz w:val="22"/>
          <w:szCs w:val="22"/>
        </w:rPr>
        <w:t> com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84"/>
      </w:pPr>
      <w:r>
        <w:rPr>
          <w:rFonts w:ascii="Times New Roman" w:cs="Times New Roman" w:eastAsia="Times New Roman" w:hAnsi="Times New Roman"/>
          <w:sz w:val="22"/>
          <w:szCs w:val="22"/>
        </w:rPr>
        <w:t>Dur</w:t>
      </w:r>
      <w:r>
        <w:rPr>
          <w:rFonts w:ascii="Times New Roman" w:cs="Times New Roman" w:eastAsia="Times New Roman" w:hAnsi="Times New Roman"/>
          <w:sz w:val="22"/>
          <w:szCs w:val="22"/>
        </w:rPr>
        <w:t> anal</w:t>
      </w:r>
      <w:r>
        <w:rPr>
          <w:rFonts w:ascii="Times New Roman" w:cs="Times New Roman" w:eastAsia="Times New Roman" w:hAnsi="Times New Roman"/>
          <w:sz w:val="22"/>
          <w:szCs w:val="22"/>
        </w:rPr>
        <w:t> req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10098"/>
      </w:pPr>
      <w:r>
        <w:rPr>
          <w:rFonts w:ascii="Times New Roman" w:cs="Times New Roman" w:eastAsia="Times New Roman" w:hAnsi="Times New Roman"/>
          <w:sz w:val="22"/>
          <w:szCs w:val="22"/>
        </w:rPr>
        <w:t>U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81" w:right="1005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2 -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74"/>
      </w:pPr>
      <w:r>
        <w:rPr>
          <w:rFonts w:ascii="Times New Roman" w:cs="Times New Roman" w:eastAsia="Times New Roman" w:hAnsi="Times New Roman"/>
          <w:sz w:val="22"/>
          <w:szCs w:val="22"/>
        </w:rPr>
        <w:t>Proj</w:t>
      </w:r>
      <w:r>
        <w:rPr>
          <w:rFonts w:ascii="Times New Roman" w:cs="Times New Roman" w:eastAsia="Times New Roman" w:hAnsi="Times New Roman"/>
          <w:sz w:val="22"/>
          <w:szCs w:val="22"/>
        </w:rPr>
        <w:t> man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2067"/>
      </w:pPr>
      <w:r>
        <w:rPr>
          <w:rFonts w:ascii="Times New Roman" w:cs="Times New Roman" w:eastAsia="Times New Roman" w:hAnsi="Times New Roman"/>
          <w:sz w:val="22"/>
          <w:szCs w:val="22"/>
        </w:rPr>
        <w:t>Therefore, the project management team will have to pay detailed attention to this process of</w:t>
      </w:r>
      <w:r>
        <w:rPr>
          <w:rFonts w:ascii="Times New Roman" w:cs="Times New Roman" w:eastAsia="Times New Roman" w:hAnsi="Times New Roman"/>
          <w:sz w:val="22"/>
          <w:szCs w:val="22"/>
        </w:rPr>
        <w:t> the project.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8"/>
      </w:pPr>
      <w:r>
        <w:rPr>
          <w:rFonts w:ascii="Times New Roman" w:cs="Times New Roman" w:eastAsia="Times New Roman" w:hAnsi="Times New Roman"/>
          <w:sz w:val="22"/>
          <w:szCs w:val="22"/>
        </w:rPr>
        <w:t>In this process, the project plan is derived in order to address the project requirements such</w:t>
      </w:r>
      <w:r>
        <w:rPr>
          <w:rFonts w:ascii="Times New Roman" w:cs="Times New Roman" w:eastAsia="Times New Roman" w:hAnsi="Times New Roman"/>
          <w:sz w:val="22"/>
          <w:szCs w:val="22"/>
        </w:rPr>
        <w:t> as,  requirements  scope,  budget  and  timelines.  Once  the  project  plan  is  derived,  then  the</w:t>
      </w:r>
      <w:r>
        <w:rPr>
          <w:rFonts w:ascii="Times New Roman" w:cs="Times New Roman" w:eastAsia="Times New Roman" w:hAnsi="Times New Roman"/>
          <w:sz w:val="22"/>
          <w:szCs w:val="22"/>
        </w:rPr>
        <w:t> project schedule is developed.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2056"/>
      </w:pPr>
      <w:r>
        <w:rPr>
          <w:rFonts w:ascii="Times New Roman" w:cs="Times New Roman" w:eastAsia="Times New Roman" w:hAnsi="Times New Roman"/>
          <w:sz w:val="22"/>
          <w:szCs w:val="22"/>
        </w:rPr>
        <w:t>Depending on the budget and the schedule,  the resources are then allocated to the project.</w:t>
      </w:r>
      <w:r>
        <w:rPr>
          <w:rFonts w:ascii="Times New Roman" w:cs="Times New Roman" w:eastAsia="Times New Roman" w:hAnsi="Times New Roman"/>
          <w:sz w:val="22"/>
          <w:szCs w:val="22"/>
        </w:rPr>
        <w:t> This phase is the most important phase when it comes to project cost and effort.</w:t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17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81" w:right="842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3 - Project Execution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61"/>
      </w:pPr>
      <w:r>
        <w:rPr>
          <w:rFonts w:ascii="Times New Roman" w:cs="Times New Roman" w:eastAsia="Times New Roman" w:hAnsi="Times New Roman"/>
          <w:sz w:val="22"/>
          <w:szCs w:val="22"/>
        </w:rPr>
        <w:t>After  all paperwork is done,  in this phase,  the project management  executes the project in</w:t>
      </w:r>
      <w:r>
        <w:rPr>
          <w:rFonts w:ascii="Times New Roman" w:cs="Times New Roman" w:eastAsia="Times New Roman" w:hAnsi="Times New Roman"/>
          <w:sz w:val="22"/>
          <w:szCs w:val="22"/>
        </w:rPr>
        <w:t> order to achieve project objectives.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66"/>
      </w:pPr>
      <w:r>
        <w:rPr>
          <w:rFonts w:ascii="Times New Roman" w:cs="Times New Roman" w:eastAsia="Times New Roman" w:hAnsi="Times New Roman"/>
          <w:sz w:val="22"/>
          <w:szCs w:val="22"/>
        </w:rPr>
        <w:t>When  it  comes  to  execution,  each  member  of  the team carries  out  their  own assignments</w:t>
      </w:r>
      <w:r>
        <w:rPr>
          <w:rFonts w:ascii="Times New Roman" w:cs="Times New Roman" w:eastAsia="Times New Roman" w:hAnsi="Times New Roman"/>
          <w:sz w:val="22"/>
          <w:szCs w:val="22"/>
        </w:rPr>
        <w:t> within the given deadline for  each activity.  The detailed project schedule will be used for</w:t>
      </w:r>
      <w:r>
        <w:rPr>
          <w:rFonts w:ascii="Times New Roman" w:cs="Times New Roman" w:eastAsia="Times New Roman" w:hAnsi="Times New Roman"/>
          <w:sz w:val="22"/>
          <w:szCs w:val="22"/>
        </w:rPr>
        <w:t> tracking the project progress.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8"/>
      </w:pPr>
      <w:r>
        <w:pict>
          <v:shape filled="f" stroked="f" style="position:absolute;margin-left:97.6906pt;margin-top:26.0438pt;width:404.885pt;height:394.502pt;mso-position-horizontal-relative:page;mso-position-vertical-relative:paragraph;z-index:-2019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168" w:right="739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gress.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5" w:left="230" w:right="-1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ddition to that, the client may also want to track the progress of the project. During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execution, it is a must to track the effort and cost of the project in order to determine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ther the project is progressing in the right direction or not.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5" w:left="178" w:right="-1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addition  to  reporting,  there  are  multiple  deliveries  to  be  made  during  the  project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cution.  Usually,  project  deliveries  are  not  onetime  deliveries  made  at  the  end  of 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ect.  Instead,  the  deliveries  are  scattered  through  out  the  project  execution  period 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vered upon agreed timelines.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26" w:right="5886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Control and Validation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7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5" w:left="206" w:right="-1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ing  the  project  life  cycle,  the  project  activities  should  be  thoroughly  controlled 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dated.  The controlling can be mainly done by adhering to the initial protocols such as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plan, quality assurance test plan and communication plan for the project.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230" w:left="230" w:right="-1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ometimes, there can be instances that are not covered by such protocols. In such cases,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manager should use adequate and necessary measurements in order to control such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8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uations.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86" w:left="168" w:right="-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dation is a supporting activity that runs from first day to the last day of a project. Each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every activity and delivery should have its own validation criteria in order to verify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cessful outcome or the successful completion.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67" w:left="149" w:right="-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 it  comes  to  project  deliveries  and  requirements,  a  separate  team  called  'quality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urance team' will assist the project team for validation and verification functions.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26" w:right="575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Closeout and Evaluation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72" w:left="168" w:right="-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 all  the  project  requirements  are  achieved,  it  is  time  to  hand  over  the  implemented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em  and  closeout  the  project.  If  the  project  deliveries  are  in  par  with  the  acceptance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eria defined by the client, the project will be duly accepted and paid by the customer.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40" w:right="4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e  the  project  closeout  takes  place,  it  is  time  to  evaluate  the  entire  project.  In  this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During  the  project  execution,  there  are  many  reporting  activities  to  be  done.  The  senior</w:t>
      </w:r>
      <w:r>
        <w:rPr>
          <w:rFonts w:ascii="Times New Roman" w:cs="Times New Roman" w:eastAsia="Times New Roman" w:hAnsi="Times New Roman"/>
          <w:sz w:val="22"/>
          <w:szCs w:val="22"/>
        </w:rPr>
        <w:t> management  of  the  company  will  require  daily  or  weekly  status  updates  on  the  project</w:t>
      </w:r>
      <w:r>
        <w:rPr>
          <w:rFonts w:ascii="Times New Roman" w:cs="Times New Roman" w:eastAsia="Times New Roman" w:hAnsi="Times New Roman"/>
          <w:sz w:val="22"/>
          <w:szCs w:val="22"/>
        </w:rPr>
        <w:t> pro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86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9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a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whe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899"/>
      </w:pPr>
      <w:r>
        <w:rPr>
          <w:rFonts w:ascii="Times New Roman" w:cs="Times New Roman" w:eastAsia="Times New Roman" w:hAnsi="Times New Roman"/>
          <w:sz w:val="22"/>
          <w:szCs w:val="22"/>
        </w:rPr>
        <w:t>In</w:t>
      </w:r>
      <w:r>
        <w:rPr>
          <w:rFonts w:ascii="Times New Roman" w:cs="Times New Roman" w:eastAsia="Times New Roman" w:hAnsi="Times New Roman"/>
          <w:sz w:val="22"/>
          <w:szCs w:val="22"/>
        </w:rPr>
        <w:t> exe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deli</w:t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81" w:right="1005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4 -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99"/>
      </w:pPr>
      <w:r>
        <w:rPr>
          <w:rFonts w:ascii="Times New Roman" w:cs="Times New Roman" w:eastAsia="Times New Roman" w:hAnsi="Times New Roman"/>
          <w:sz w:val="22"/>
          <w:szCs w:val="22"/>
        </w:rPr>
        <w:t>Dur</w:t>
      </w:r>
      <w:r>
        <w:rPr>
          <w:rFonts w:ascii="Times New Roman" w:cs="Times New Roman" w:eastAsia="Times New Roman" w:hAnsi="Times New Roman"/>
          <w:sz w:val="22"/>
          <w:szCs w:val="22"/>
        </w:rPr>
        <w:t> vali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899"/>
      </w:pPr>
      <w:r>
        <w:pict>
          <v:group coordorigin="715,1435" coordsize="9375,12928" style="position:absolute;margin-left:35.734pt;margin-top:71.73pt;width:468.746pt;height:646.376pt;mso-position-horizontal-relative:page;mso-position-vertical-relative:page;z-index:-20198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916" filled="f" path="m720,1440l720,14356e" strokecolor="#000000" stroked="t" strokeweight="0.58pt" style="position:absolute;left:720;top:1440;width:0;height:12916">
              <v:path arrowok="t"/>
            </v:shape>
            <v:shape coordorigin="725,14352" coordsize="1056,0" filled="f" path="m725,14352l1781,14352e" strokecolor="#000000" stroked="t" strokeweight="0.57998pt" style="position:absolute;left:725;top:14352;width:1056;height:0">
              <v:path arrowok="t"/>
            </v:shape>
            <v:shape coordorigin="1767,14352" coordsize="10,0" filled="f" path="m1767,14352l1776,14352e" strokecolor="#000000" stroked="t" strokeweight="0.57998pt" style="position:absolute;left:1767;top:14352;width:10;height:0">
              <v:path arrowok="t"/>
            </v:shape>
            <v:shape coordorigin="1776,14352" coordsize="8303,0" filled="f" path="m1776,14352l10079,14352e" strokecolor="#000000" stroked="t" strokeweight="0.57998pt" style="position:absolute;left:1776;top:14352;width:8303;height:0">
              <v:path arrowok="t"/>
            </v:shape>
            <v:shape coordorigin="10084,1440" coordsize="0,12916" filled="f" path="m10084,1440l10084,14356e" strokecolor="#000000" stroked="t" strokeweight="0.58001pt" style="position:absolute;left:10084;top:1440;width:0;height:12916">
              <v:path arrowok="t"/>
            </v:shape>
            <v:shape style="position:absolute;left:2188;top:3988;width:7863;height:7863" type="#_x0000_t75">
              <v:imagedata o:title="" r:id="rId307"/>
            </v:shape>
            <w10:wrap type="none"/>
          </v:group>
        </w:pict>
      </w:r>
      <w:r>
        <w:pict>
          <v:shape fillcolor="#AAB3BC" stroked="f" style="position:absolute;margin-left:85.654pt;margin-top:27.0475pt;width:321.92pt;height:80pt;mso-position-horizontal-relative:page;mso-position-vertical-relative:paragraph;z-index:-2019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sit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75"/>
      </w:pPr>
      <w:r>
        <w:rPr>
          <w:rFonts w:ascii="Times New Roman" w:cs="Times New Roman" w:eastAsia="Times New Roman" w:hAnsi="Times New Roman"/>
          <w:sz w:val="22"/>
          <w:szCs w:val="22"/>
        </w:rPr>
        <w:t>Vali</w:t>
      </w:r>
      <w:r>
        <w:rPr>
          <w:rFonts w:ascii="Times New Roman" w:cs="Times New Roman" w:eastAsia="Times New Roman" w:hAnsi="Times New Roman"/>
          <w:sz w:val="22"/>
          <w:szCs w:val="22"/>
        </w:rPr>
        <w:t> and</w:t>
      </w:r>
      <w:r>
        <w:rPr>
          <w:rFonts w:ascii="Times New Roman" w:cs="Times New Roman" w:eastAsia="Times New Roman" w:hAnsi="Times New Roman"/>
          <w:sz w:val="22"/>
          <w:szCs w:val="22"/>
        </w:rPr>
        <w:t> suc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10044"/>
      </w:pPr>
      <w:r>
        <w:rPr>
          <w:rFonts w:ascii="Times New Roman" w:cs="Times New Roman" w:eastAsia="Times New Roman" w:hAnsi="Times New Roman"/>
          <w:sz w:val="22"/>
          <w:szCs w:val="22"/>
        </w:rPr>
        <w:t>W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9985"/>
      </w:pPr>
      <w:r>
        <w:rPr>
          <w:rFonts w:ascii="Times New Roman" w:cs="Times New Roman" w:eastAsia="Times New Roman" w:hAnsi="Times New Roman"/>
          <w:sz w:val="22"/>
          <w:szCs w:val="22"/>
        </w:rPr>
        <w:t>ass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81" w:right="10059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5 -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91"/>
      </w:pPr>
      <w:r>
        <w:rPr>
          <w:rFonts w:ascii="Times New Roman" w:cs="Times New Roman" w:eastAsia="Times New Roman" w:hAnsi="Times New Roman"/>
          <w:sz w:val="22"/>
          <w:szCs w:val="22"/>
        </w:rPr>
        <w:t>Onc</w:t>
      </w:r>
      <w:r>
        <w:rPr>
          <w:rFonts w:ascii="Times New Roman" w:cs="Times New Roman" w:eastAsia="Times New Roman" w:hAnsi="Times New Roman"/>
          <w:sz w:val="22"/>
          <w:szCs w:val="22"/>
        </w:rPr>
        <w:t> syst</w:t>
      </w:r>
      <w:r>
        <w:rPr>
          <w:rFonts w:ascii="Times New Roman" w:cs="Times New Roman" w:eastAsia="Times New Roman" w:hAnsi="Times New Roman"/>
          <w:sz w:val="22"/>
          <w:szCs w:val="22"/>
        </w:rPr>
        <w:t> crit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96"/>
      </w:pPr>
      <w:r>
        <w:rPr>
          <w:rFonts w:ascii="Times New Roman" w:cs="Times New Roman" w:eastAsia="Times New Roman" w:hAnsi="Times New Roman"/>
          <w:sz w:val="22"/>
          <w:szCs w:val="22"/>
        </w:rPr>
        <w:t>Onc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1"/>
        <w:ind w:left="1729" w:right="2049"/>
      </w:pPr>
      <w:r>
        <w:rPr>
          <w:rFonts w:ascii="Times New Roman" w:cs="Times New Roman" w:eastAsia="Times New Roman" w:hAnsi="Times New Roman"/>
          <w:sz w:val="22"/>
          <w:szCs w:val="22"/>
        </w:rPr>
        <w:t>evaluation, the mistakes made by the project team will be identified and will take necessary</w:t>
      </w:r>
      <w:r>
        <w:rPr>
          <w:rFonts w:ascii="Times New Roman" w:cs="Times New Roman" w:eastAsia="Times New Roman" w:hAnsi="Times New Roman"/>
          <w:sz w:val="22"/>
          <w:szCs w:val="22"/>
        </w:rPr>
        <w:t> steps to avoid them in the future projects.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62"/>
      </w:pPr>
      <w:r>
        <w:rPr>
          <w:rFonts w:ascii="Times New Roman" w:cs="Times New Roman" w:eastAsia="Times New Roman" w:hAnsi="Times New Roman"/>
          <w:sz w:val="22"/>
          <w:szCs w:val="22"/>
        </w:rPr>
        <w:t>During  the  project  evaluation  process,  the  service  provider  may  notice  that  they  haven't</w:t>
      </w:r>
      <w:r>
        <w:rPr>
          <w:rFonts w:ascii="Times New Roman" w:cs="Times New Roman" w:eastAsia="Times New Roman" w:hAnsi="Times New Roman"/>
          <w:sz w:val="22"/>
          <w:szCs w:val="22"/>
        </w:rPr>
        <w:t> gained the expected margins for the project and may have exceeded the timelines planned at</w:t>
      </w:r>
      <w:r>
        <w:rPr>
          <w:rFonts w:ascii="Times New Roman" w:cs="Times New Roman" w:eastAsia="Times New Roman" w:hAnsi="Times New Roman"/>
          <w:sz w:val="22"/>
          <w:szCs w:val="22"/>
        </w:rPr>
        <w:t> the beginning.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7"/>
      </w:pPr>
      <w:r>
        <w:rPr>
          <w:rFonts w:ascii="Times New Roman" w:cs="Times New Roman" w:eastAsia="Times New Roman" w:hAnsi="Times New Roman"/>
          <w:sz w:val="22"/>
          <w:szCs w:val="22"/>
        </w:rPr>
        <w:t>In  such  cases,  the  project  is  not  a  100%  success  to  the  service  provider.  Therefore,  such</w:t>
      </w:r>
      <w:r>
        <w:rPr>
          <w:rFonts w:ascii="Times New Roman" w:cs="Times New Roman" w:eastAsia="Times New Roman" w:hAnsi="Times New Roman"/>
          <w:sz w:val="22"/>
          <w:szCs w:val="22"/>
        </w:rPr>
        <w:t> instances  should  be  studied  carefully  and  should  take  necessary  actions  to  avoid  in  the</w:t>
      </w:r>
      <w:r>
        <w:rPr>
          <w:rFonts w:ascii="Times New Roman" w:cs="Times New Roman" w:eastAsia="Times New Roman" w:hAnsi="Times New Roman"/>
          <w:sz w:val="22"/>
          <w:szCs w:val="22"/>
        </w:rPr>
        <w:t> future.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81" w:right="9298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Conclusion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6"/>
      </w:pPr>
      <w:r>
        <w:rPr>
          <w:rFonts w:ascii="Times New Roman" w:cs="Times New Roman" w:eastAsia="Times New Roman" w:hAnsi="Times New Roman"/>
          <w:sz w:val="22"/>
          <w:szCs w:val="22"/>
        </w:rPr>
        <w:t>Project management is a responsible process. The project management process connects all</w:t>
      </w:r>
      <w:r>
        <w:rPr>
          <w:rFonts w:ascii="Times New Roman" w:cs="Times New Roman" w:eastAsia="Times New Roman" w:hAnsi="Times New Roman"/>
          <w:sz w:val="22"/>
          <w:szCs w:val="22"/>
        </w:rPr>
        <w:t> other project activities together and creates the harmony in the project.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9"/>
      </w:pPr>
      <w:r>
        <w:rPr>
          <w:rFonts w:ascii="Times New Roman" w:cs="Times New Roman" w:eastAsia="Times New Roman" w:hAnsi="Times New Roman"/>
          <w:sz w:val="22"/>
          <w:szCs w:val="22"/>
        </w:rPr>
        <w:t>Therefore,  the  project  management  team  should  have  a  detailed  understanding  on  all  the</w:t>
      </w:r>
      <w:r>
        <w:rPr>
          <w:rFonts w:ascii="Times New Roman" w:cs="Times New Roman" w:eastAsia="Times New Roman" w:hAnsi="Times New Roman"/>
          <w:sz w:val="22"/>
          <w:szCs w:val="22"/>
        </w:rPr>
        <w:t> project  management  processes  and  the  tools  that  they  can  make  use  for  each  project</w:t>
      </w:r>
      <w:r>
        <w:rPr>
          <w:rFonts w:ascii="Times New Roman" w:cs="Times New Roman" w:eastAsia="Times New Roman" w:hAnsi="Times New Roman"/>
          <w:sz w:val="22"/>
          <w:szCs w:val="22"/>
        </w:rPr>
        <w:t> management process.</w:t>
      </w:r>
    </w:p>
    <w:p>
      <w:pPr>
        <w:rPr>
          <w:sz w:val="18"/>
          <w:szCs w:val="18"/>
        </w:rPr>
        <w:jc w:val="left"/>
        <w:spacing w:before="4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6"/>
      </w:pPr>
      <w:r>
        <w:pict>
          <v:shape filled="f" stroked="f" style="position:absolute;margin-left:103.449pt;margin-top:13.7874pt;width:399.127pt;height:393.152pt;mso-position-horizontal-relative:page;mso-position-vertical-relative:paragraph;z-index:-20195" type="#_x0000_t202">
            <v:textbox inset="0,0,0,0">
              <w:txbxContent>
                <w:p>
                  <w:pPr>
                    <w:rPr>
                      <w:sz w:val="15"/>
                      <w:szCs w:val="15"/>
                    </w:rPr>
                    <w:jc w:val="left"/>
                    <w:spacing w:before="7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firstLine="129" w:right="-3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ed value analysis is the project management tool that is used to measure project progress.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ompares the actual work completed at any time to the original budget and schedule. It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2" w:lineRule="auto"/>
                    <w:ind w:hanging="14" w:left="77" w:right="36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casts the final budget and schedule and analyzes the path to get there. It gives you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ntial early warning signal that things are going awry.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3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2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are two variables which the earned value method focuses 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left="433" w:right="611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Schedule (time)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Cost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1" w:lineRule="auto"/>
                    <w:ind w:firstLine="5" w:left="125" w:right="30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 are 8 steps to performing earned value analysis effectively.  It may seem like alot at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glance, but for small projects this takes five minutes once you learn how to do it: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left="433" w:right="35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Determine the percent complete of each task.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Determine Planned Value (PV).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1" w:lineRule="auto"/>
                    <w:ind w:left="433" w:right="478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Determine Earned Value (EV).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Obtain Actual Cost (AC).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1" w:lineRule="auto"/>
                    <w:ind w:left="433" w:right="443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Calculate Schedule Variance (SV).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Calculate Cost Variance (CV).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1" w:lineRule="auto"/>
                    <w:ind w:left="433" w:right="159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Calculate Other Status Indicators (SPI, CPI, EAC, ETC, and TCPI)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Compile Results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/>
                    <w:ind w:left="10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first four steps represent an information gathering phase. The remaining steps are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4          Brief about calculating Earned value measuresAPR/MAY-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39" w:lineRule="auto"/>
        <w:ind w:firstLine="106" w:left="1681" w:right="9879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9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Earn</w:t>
      </w:r>
      <w:r>
        <w:rPr>
          <w:rFonts w:ascii="Times New Roman" w:cs="Times New Roman" w:eastAsia="Times New Roman" w:hAnsi="Times New Roman"/>
          <w:sz w:val="22"/>
          <w:szCs w:val="22"/>
        </w:rPr>
        <w:t> It c</w:t>
      </w:r>
      <w:r>
        <w:rPr>
          <w:rFonts w:ascii="Times New Roman" w:cs="Times New Roman" w:eastAsia="Times New Roman" w:hAnsi="Times New Roman"/>
          <w:sz w:val="22"/>
          <w:szCs w:val="22"/>
        </w:rPr>
        <w:t> fore</w:t>
      </w:r>
      <w:r>
        <w:rPr>
          <w:rFonts w:ascii="Times New Roman" w:cs="Times New Roman" w:eastAsia="Times New Roman" w:hAnsi="Times New Roman"/>
          <w:sz w:val="22"/>
          <w:szCs w:val="22"/>
        </w:rPr>
        <w:t> esse</w:t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Ther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spacing w:before="34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63" w:lineRule="auto"/>
        <w:ind w:hanging="14" w:left="1681" w:right="9892"/>
      </w:pPr>
      <w:r>
        <w:pict>
          <v:group coordorigin="715,1435" coordsize="9375,12851" style="position:absolute;margin-left:35.734pt;margin-top:71.73pt;width:468.746pt;height:642.536pt;mso-position-horizontal-relative:page;mso-position-vertical-relative:page;z-index:-20194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839" filled="f" path="m720,1440l720,14280e" strokecolor="#000000" stroked="t" strokeweight="0.58pt" style="position:absolute;left:720;top:1440;width:0;height:12839">
              <v:path arrowok="t"/>
            </v:shape>
            <v:shape coordorigin="725,14275" coordsize="1056,0" filled="f" path="m725,14275l1781,14275e" strokecolor="#000000" stroked="t" strokeweight="0.57998pt" style="position:absolute;left:725;top:14275;width:1056;height:0">
              <v:path arrowok="t"/>
            </v:shape>
            <v:shape coordorigin="1767,14275" coordsize="10,0" filled="f" path="m1767,14275l1776,14275e" strokecolor="#000000" stroked="t" strokeweight="0.57998pt" style="position:absolute;left:1767;top:14275;width:10;height:0">
              <v:path arrowok="t"/>
            </v:shape>
            <v:shape coordorigin="1776,14275" coordsize="8303,0" filled="f" path="m1776,14275l10079,14275e" strokecolor="#000000" stroked="t" strokeweight="0.57998pt" style="position:absolute;left:1776;top:14275;width:8303;height:0">
              <v:path arrowok="t"/>
            </v:shape>
            <v:shape coordorigin="10084,1440" coordsize="0,12839" filled="f" path="m10084,1440l10084,14280e" strokecolor="#000000" stroked="t" strokeweight="0.58001pt" style="position:absolute;left:10084;top:1440;width:0;height:12839">
              <v:path arrowok="t"/>
            </v:shape>
            <v:shape coordorigin="6679,3987" coordsize="1215,0" filled="f" path="m6679,3987l7894,3987e" strokecolor="#000000" stroked="t" strokeweight="1.78pt" style="position:absolute;left:6679;top:3987;width:1215;height:0">
              <v:path arrowok="t"/>
            </v:shape>
            <v:shape coordorigin="1887,4391" coordsize="2228,0" filled="f" path="m1887,4391l4115,4391e" strokecolor="#000000" stroked="t" strokeweight="1.78pt" style="position:absolute;left:1887;top:4391;width:2228;height:0">
              <v:path arrowok="t"/>
            </v:shape>
            <v:shape coordorigin="4278,4763" coordsize="1787,0" filled="f" path="m4278,4763l6065,4763e" strokecolor="#000000" stroked="t" strokeweight="0.58pt" style="position:absolute;left:4278;top:4763;width:1787;height:0">
              <v:path arrowok="t"/>
            </v:shape>
            <v:shape coordorigin="4826,6444" coordsize="1829,0" filled="f" path="m4826,6444l6655,6444e" strokecolor="#000000" stroked="t" strokeweight="0.58001pt" style="position:absolute;left:4826;top:6444;width:1829;height:0">
              <v:path arrowok="t"/>
            </v:shape>
            <v:shape style="position:absolute;left:2188;top:3988;width:7863;height:7863" type="#_x0000_t75">
              <v:imagedata o:title="" r:id="rId308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</w:t>
      </w:r>
      <w:r>
        <w:rPr>
          <w:rFonts w:ascii="Arial Unicode MS" w:cs="Arial Unicode MS" w:eastAsia="Arial Unicode MS" w:hAnsi="Arial Unicode MS"/>
          <w:sz w:val="20"/>
          <w:szCs w:val="20"/>
        </w:rPr>
        <w:t> </w:t>
      </w:r>
      <w:r>
        <w:rPr>
          <w:rFonts w:ascii="Times New Roman" w:cs="Times New Roman" w:eastAsia="Times New Roman" w:hAnsi="Times New Roman"/>
          <w:sz w:val="22"/>
          <w:szCs w:val="22"/>
        </w:rPr>
        <w:t>Ther</w:t>
      </w:r>
      <w:r>
        <w:rPr>
          <w:rFonts w:ascii="Times New Roman" w:cs="Times New Roman" w:eastAsia="Times New Roman" w:hAnsi="Times New Roman"/>
          <w:sz w:val="22"/>
          <w:szCs w:val="22"/>
        </w:rPr>
        <w:t> first</w:t>
      </w:r>
    </w:p>
    <w:p>
      <w:pPr>
        <w:rPr>
          <w:sz w:val="22"/>
          <w:szCs w:val="22"/>
        </w:rPr>
        <w:jc w:val="left"/>
        <w:spacing w:before="2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1.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pict>
          <v:shape fillcolor="#AAB3BC" stroked="f" style="position:absolute;margin-left:85.654pt;margin-top:-25.2725pt;width:321.92pt;height:80pt;mso-position-horizontal-relative:page;mso-position-vertical-relative:paragraph;z-index:-2019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2.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3.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4.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5.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6.</w:t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4"/>
      </w:pPr>
      <w:r>
        <w:rPr>
          <w:rFonts w:ascii="Times New Roman" w:cs="Times New Roman" w:eastAsia="Times New Roman" w:hAnsi="Times New Roman"/>
          <w:sz w:val="22"/>
          <w:szCs w:val="22"/>
        </w:rPr>
        <w:t>7.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firstLine="43" w:left="1681" w:right="9958"/>
      </w:pPr>
      <w:r>
        <w:rPr>
          <w:rFonts w:ascii="Times New Roman" w:cs="Times New Roman" w:eastAsia="Times New Roman" w:hAnsi="Times New Roman"/>
          <w:sz w:val="22"/>
          <w:szCs w:val="22"/>
        </w:rPr>
        <w:t>8.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calculations which give the project manager a glimpse into the current status of the project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from a 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bud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ge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t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 and 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sc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he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d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u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l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e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 perspective.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341" w:lineRule="auto"/>
        <w:ind w:left="1681" w:right="2125"/>
      </w:pPr>
      <w:r>
        <w:rPr>
          <w:rFonts w:ascii="Times New Roman" w:cs="Times New Roman" w:eastAsia="Times New Roman" w:hAnsi="Times New Roman"/>
          <w:sz w:val="22"/>
          <w:szCs w:val="22"/>
        </w:rPr>
        <w:t>Before you get started, it is important to define appropriate project status points in which this</w:t>
      </w:r>
      <w:r>
        <w:rPr>
          <w:rFonts w:ascii="Times New Roman" w:cs="Times New Roman" w:eastAsia="Times New Roman" w:hAnsi="Times New Roman"/>
          <w:sz w:val="22"/>
          <w:szCs w:val="22"/>
        </w:rPr>
        <w:t> calculation is performed.  Weekly status meetings work very well for any size project, but</w:t>
      </w:r>
      <w:r>
        <w:rPr>
          <w:rFonts w:ascii="Times New Roman" w:cs="Times New Roman" w:eastAsia="Times New Roman" w:hAnsi="Times New Roman"/>
          <w:sz w:val="22"/>
          <w:szCs w:val="22"/>
        </w:rPr>
        <w:t> whatever time frame is used the important thing is to make sure these calculations are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performed at that time.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5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Determine Percent Complete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To start the process, the percentage complete of each task needs to be determined.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2330"/>
      </w:pPr>
      <w:r>
        <w:pict>
          <v:shape filled="f" stroked="f" style="position:absolute;margin-left:89.064pt;margin-top:64.2038pt;width:413.512pt;height:393.152pt;mso-position-horizontal-relative:page;mso-position-vertical-relative:paragraph;z-index:-20191" type="#_x0000_t202">
            <v:textbox inset="0,0,0,0">
              <w:txbxContent>
                <w:p>
                  <w:pPr>
                    <w:rPr>
                      <w:sz w:val="19"/>
                      <w:szCs w:val="19"/>
                    </w:rPr>
                    <w:jc w:val="left"/>
                    <w:spacing w:before="6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hanging="58" w:left="417" w:right="40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repetitive tasks you can also use progressive measures such as number of fence posts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lled.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3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rmine Planned Value (PV)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hanging="374" w:left="374" w:right="16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Planned Value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also known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Budgeted Cost of Work Scheduled (BCWS)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is defined as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unt of the task that is supposed to have been completed.  It is in monetary terms as a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4"/>
                    <w:ind w:left="41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on of the task budget.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For example let’s say that: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task budget is $5,000,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task start date is January 1, and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task finish date is January 10.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93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s January 6 today, the task is supposed to be 60% complete. Therefore,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PV = $5,000 x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61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= $3,000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4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3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rmine Earned Value (EV)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hanging="235" w:left="384" w:right="74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arned Value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also known as </w:t>
                  </w: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Budgeted Cost of Work Performed (BCWP)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, is the amount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ask that is actually complete.  It is, again, in monetary terms as a portion of the task</w:t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before="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budget.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For example, let’s use the same example task.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task budget is $5,000, (same as above)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721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task start date is January 1, and (same as above)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Small tasks (80 hours or less) are often best done on a 0, 50, or 100% complete basis (not</w:t>
      </w:r>
      <w:r>
        <w:rPr>
          <w:rFonts w:ascii="Times New Roman" w:cs="Times New Roman" w:eastAsia="Times New Roman" w:hAnsi="Times New Roman"/>
          <w:sz w:val="22"/>
          <w:szCs w:val="22"/>
        </w:rPr>
        <w:t> started, in progress, or complete).  This brings the workload down to reasonable levels and</w:t>
      </w:r>
      <w:r>
        <w:rPr>
          <w:rFonts w:ascii="Times New Roman" w:cs="Times New Roman" w:eastAsia="Times New Roman" w:hAnsi="Times New Roman"/>
          <w:sz w:val="22"/>
          <w:szCs w:val="22"/>
        </w:rPr>
        <w:t> prevents abuse when project team members exaggerate, for example they might tell you a</w:t>
      </w:r>
      <w:r>
        <w:rPr>
          <w:rFonts w:ascii="Times New Roman" w:cs="Times New Roman" w:eastAsia="Times New Roman" w:hAnsi="Times New Roman"/>
          <w:sz w:val="22"/>
          <w:szCs w:val="22"/>
        </w:rPr>
        <w:t> task is 80% complete when it is really 50% complete.</w:t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9886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8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For</w:t>
      </w:r>
      <w:r>
        <w:rPr>
          <w:rFonts w:ascii="Times New Roman" w:cs="Times New Roman" w:eastAsia="Times New Roman" w:hAnsi="Times New Roman"/>
          <w:sz w:val="22"/>
          <w:szCs w:val="22"/>
        </w:rPr>
        <w:t> insta</w:t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Dete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9885"/>
      </w:pPr>
      <w:r>
        <w:rPr>
          <w:rFonts w:ascii="Times New Roman" w:cs="Times New Roman" w:eastAsia="Times New Roman" w:hAnsi="Times New Roman"/>
          <w:sz w:val="22"/>
          <w:szCs w:val="22"/>
        </w:rPr>
        <w:t>amo</w:t>
      </w:r>
      <w:r>
        <w:rPr>
          <w:rFonts w:ascii="Times New Roman" w:cs="Times New Roman" w:eastAsia="Times New Roman" w:hAnsi="Times New Roman"/>
          <w:sz w:val="22"/>
          <w:szCs w:val="22"/>
        </w:rPr>
        <w:t> porti</w:t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667"/>
      </w:pPr>
      <w:r>
        <w:pict>
          <v:group coordorigin="715,1435" coordsize="9375,12923" style="position:absolute;margin-left:35.734pt;margin-top:71.73pt;width:468.746pt;height:646.136pt;mso-position-horizontal-relative:page;mso-position-vertical-relative:page;z-index:-20190">
            <v:shape coordorigin="4057,6492" coordsize="1037,0" filled="f" path="m4057,6492l5095,6492e" strokecolor="#000000" stroked="t" strokeweight="0.58001pt" style="position:absolute;left:4057;top:6492;width:1037;height:0">
              <v:path arrowok="t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911" filled="f" path="m720,1440l720,14352e" strokecolor="#000000" stroked="t" strokeweight="0.58pt" style="position:absolute;left:720;top:1440;width:0;height:12911">
              <v:path arrowok="t"/>
            </v:shape>
            <v:shape coordorigin="725,14347" coordsize="1056,0" filled="f" path="m725,14347l1781,14347e" strokecolor="#000000" stroked="t" strokeweight="0.57998pt" style="position:absolute;left:725;top:14347;width:1056;height:0">
              <v:path arrowok="t"/>
            </v:shape>
            <v:shape coordorigin="1767,14347" coordsize="10,0" filled="f" path="m1767,14347l1776,14347e" strokecolor="#000000" stroked="t" strokeweight="0.57998pt" style="position:absolute;left:1767;top:14347;width:10;height:0">
              <v:path arrowok="t"/>
            </v:shape>
            <v:shape coordorigin="1776,14347" coordsize="8303,0" filled="f" path="m1776,14347l10079,14347e" strokecolor="#000000" stroked="t" strokeweight="0.57998pt" style="position:absolute;left:1776;top:14347;width:8303;height:0">
              <v:path arrowok="t"/>
            </v:shape>
            <v:shape coordorigin="10084,1440" coordsize="0,12911" filled="f" path="m10084,1440l10084,14352e" strokecolor="#000000" stroked="t" strokeweight="0.58001pt" style="position:absolute;left:10084;top:1440;width:0;height:12911">
              <v:path arrowok="t"/>
            </v:shape>
            <v:shape style="position:absolute;left:2188;top:3988;width:7863;height:7863" type="#_x0000_t75">
              <v:imagedata o:title="" r:id="rId309"/>
            </v:shape>
            <w10:wrap type="none"/>
          </v:group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681"/>
      </w:pPr>
      <w:r>
        <w:pict>
          <v:shape fillcolor="#AAB3BC" stroked="f" style="position:absolute;margin-left:85.654pt;margin-top:2.32752pt;width:321.92pt;height:80pt;mso-position-horizontal-relative:page;mso-position-vertical-relative:paragraph;z-index:-2018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If it’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60%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Dete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the t</w:t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</w:r>
    </w:p>
    <w:p>
      <w:pPr>
        <w:rPr>
          <w:sz w:val="12"/>
          <w:szCs w:val="12"/>
        </w:rPr>
        <w:jc w:val="left"/>
        <w:spacing w:before="10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sz w:val="22"/>
          <w:szCs w:val="22"/>
        </w:rPr>
        <w:t>The task finish date is January 10.  (same as above)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Liberation Serif" w:cs="Liberation Serif" w:eastAsia="Liberation Serif" w:hAnsi="Liberation Serif"/>
          <w:sz w:val="22"/>
          <w:szCs w:val="22"/>
        </w:rPr>
        <w:t>Let’s say the actual percent complete of the task (step 1) is 40%. Therefore, </w:t>
      </w:r>
      <w:r>
        <w:rPr>
          <w:rFonts w:ascii="Times New Roman" w:cs="Times New Roman" w:eastAsia="Times New Roman" w:hAnsi="Times New Roman"/>
          <w:i/>
          <w:sz w:val="22"/>
          <w:szCs w:val="22"/>
        </w:rPr>
        <w:t>EV = $5,000 x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40% = $2,000</w:t>
      </w:r>
      <w:r>
        <w:rPr>
          <w:rFonts w:ascii="Times New Roman" w:cs="Times New Roman" w:eastAsia="Times New Roman" w:hAnsi="Times New Roman"/>
          <w:sz w:val="22"/>
          <w:szCs w:val="22"/>
        </w:rPr>
        <w:t>.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Obtain Actual Cost (AC)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60" w:lineRule="atLeast"/>
        <w:ind w:left="1681" w:right="2256"/>
      </w:pPr>
      <w:r>
        <w:rPr>
          <w:rFonts w:ascii="Times New Roman" w:cs="Times New Roman" w:eastAsia="Times New Roman" w:hAnsi="Times New Roman"/>
          <w:sz w:val="22"/>
          <w:szCs w:val="22"/>
        </w:rPr>
        <w:t>The </w:t>
      </w: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Actual Cost</w:t>
      </w:r>
      <w:r>
        <w:rPr>
          <w:rFonts w:ascii="Times New Roman" w:cs="Times New Roman" w:eastAsia="Times New Roman" w:hAnsi="Times New Roman"/>
          <w:sz w:val="22"/>
          <w:szCs w:val="22"/>
        </w:rPr>
        <w:t>, also known as </w:t>
      </w: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Actual Cost of Work Performed (ACWP)</w:t>
      </w:r>
      <w:r>
        <w:rPr>
          <w:rFonts w:ascii="Times New Roman" w:cs="Times New Roman" w:eastAsia="Times New Roman" w:hAnsi="Times New Roman"/>
          <w:sz w:val="22"/>
          <w:szCs w:val="22"/>
        </w:rPr>
        <w:t>, as you might</w:t>
      </w:r>
      <w:r>
        <w:rPr>
          <w:rFonts w:ascii="Times New Roman" w:cs="Times New Roman" w:eastAsia="Times New Roman" w:hAnsi="Times New Roman"/>
          <w:sz w:val="22"/>
          <w:szCs w:val="22"/>
        </w:rPr>
        <w:t> guess, is the 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a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c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t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ua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l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 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c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o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  <w:t>st</w:t>
      </w:r>
      <w:r>
        <w:rPr>
          <w:rFonts w:ascii="Times New Roman" w:cs="Times New Roman" w:eastAsia="Times New Roman" w:hAnsi="Times New Roman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sz w:val="22"/>
          <w:szCs w:val="22"/>
        </w:rPr>
      </w:r>
      <w:r>
        <w:rPr>
          <w:rFonts w:ascii="Times New Roman" w:cs="Times New Roman" w:eastAsia="Times New Roman" w:hAnsi="Times New Roman"/>
          <w:sz w:val="22"/>
          <w:szCs w:val="22"/>
        </w:rPr>
        <w:t> of the work.  Generally employee hours need to be converted into a</w:t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cost, and all project costs need to be added up, such as the following items: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sz w:val="22"/>
          <w:szCs w:val="22"/>
        </w:rPr>
        <w:t>Labor</w:t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sz w:val="22"/>
          <w:szCs w:val="22"/>
        </w:rPr>
        <w:t>Materials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sz w:val="22"/>
          <w:szCs w:val="22"/>
        </w:rPr>
        <w:t>Equipment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sz w:val="22"/>
          <w:szCs w:val="22"/>
        </w:rPr>
        <w:t>Fixed cost items, like subcontractors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2" w:lineRule="auto"/>
        <w:ind w:left="1681" w:right="2169"/>
      </w:pPr>
      <w:r>
        <w:pict>
          <v:shape filled="f" stroked="f" style="position:absolute;margin-left:89.064pt;margin-top:19.4059pt;width:413.512pt;height:393.55pt;mso-position-horizontal-relative:page;mso-position-vertical-relative:paragraph;z-index:-20187" type="#_x0000_t202">
            <v:textbox inset="0,0,0,0">
              <w:txbxContent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220" w:lineRule="exact"/>
                    <w:ind w:left="31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will not go into great detail here.  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For the purposes of our example project let’s say the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59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ual cost of the example task is $1,500.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3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his point the information gathering phase is complete. The following calculations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2" w:lineRule="auto"/>
                    <w:ind w:firstLine="355" w:right="28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esent the application of the earned value analysis to keep your project on schedule and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budget.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7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ulate Schedule Variance (SV)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9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Schedule Variance represents the schedule status of the project.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2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9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= EV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PV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4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ur above example the schedule variance is: 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SV = $2,000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$3,000 = -$1,000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gative schedule variance means the task is behind schedule.  A positive schedule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2" w:lineRule="auto"/>
                    <w:ind w:hanging="129" w:left="470" w:right="22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ance means it is ahead of schedule.  The amount can be compared to worker charge out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or similar metrics to get an idea of how difficult it would be to recover.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7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ulate Cost Variance (CV)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9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Cost Variance represents the cost status of the project.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36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= EV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8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34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ur above example the cost variance is: 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CV = $2,000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$1,500 = $500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41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gative cost variance means the task is over budget.  A positive cost variance means it is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Since most projects have these well defined via accounting or project management software,</w:t>
      </w:r>
      <w:r>
        <w:rPr>
          <w:rFonts w:ascii="Times New Roman" w:cs="Times New Roman" w:eastAsia="Times New Roman" w:hAnsi="Times New Roman"/>
          <w:sz w:val="22"/>
          <w:szCs w:val="22"/>
        </w:rPr>
        <w:t> we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act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9949"/>
      </w:pPr>
      <w:r>
        <w:rPr>
          <w:rFonts w:ascii="Times New Roman" w:cs="Times New Roman" w:eastAsia="Times New Roman" w:hAnsi="Times New Roman"/>
          <w:sz w:val="22"/>
          <w:szCs w:val="22"/>
        </w:rPr>
        <w:t>At t</w:t>
      </w:r>
      <w:r>
        <w:rPr>
          <w:rFonts w:ascii="Times New Roman" w:cs="Times New Roman" w:eastAsia="Times New Roman" w:hAnsi="Times New Roman"/>
          <w:sz w:val="22"/>
          <w:szCs w:val="22"/>
        </w:rPr>
        <w:t> repr</w:t>
      </w:r>
    </w:p>
    <w:p>
      <w:pPr>
        <w:rPr>
          <w:sz w:val="16"/>
          <w:szCs w:val="16"/>
        </w:rPr>
        <w:jc w:val="left"/>
        <w:spacing w:before="1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8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Calc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SV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pict>
          <v:group coordorigin="715,1435" coordsize="9375,12880" style="position:absolute;margin-left:35.734pt;margin-top:71.73pt;width:468.746pt;height:643.976pt;mso-position-horizontal-relative:page;mso-position-vertical-relative:page;z-index:-20186">
            <v:shape coordorigin="2175,7020" coordsize="1652,0" filled="f" path="m2175,7020l3827,7020e" strokecolor="#000000" stroked="t" strokeweight="0.58001pt" style="position:absolute;left:2175;top:7020;width:1652;height:0">
              <v:path arrowok="t"/>
            </v:shape>
            <v:shape coordorigin="1781,7284" coordsize="8298,255" fillcolor="#CCCCCC" filled="t" path="m1781,7538l10079,7538,10079,7284,1781,7284,1781,7538xe" stroked="f" style="position:absolute;left:1781;top:7284;width:8298;height:255">
              <v:path arrowok="t"/>
              <v:fill/>
            </v:shape>
            <v:shape coordorigin="1781,10611" coordsize="8298,250" fillcolor="#CCCCCC" filled="t" path="m1781,10861l10079,10861,10079,10611,1781,10611,1781,10861xe" stroked="f" style="position:absolute;left:1781;top:10611;width:8298;height:250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868" filled="f" path="m720,1440l720,14308e" strokecolor="#000000" stroked="t" strokeweight="0.58pt" style="position:absolute;left:720;top:1440;width:0;height:12868">
              <v:path arrowok="t"/>
            </v:shape>
            <v:shape coordorigin="725,14304" coordsize="1056,0" filled="f" path="m725,14304l1781,14304e" strokecolor="#000000" stroked="t" strokeweight="0.57998pt" style="position:absolute;left:725;top:14304;width:1056;height:0">
              <v:path arrowok="t"/>
            </v:shape>
            <v:shape coordorigin="1767,14304" coordsize="10,0" filled="f" path="m1767,14304l1776,14304e" strokecolor="#000000" stroked="t" strokeweight="0.57998pt" style="position:absolute;left:1767;top:14304;width:10;height:0">
              <v:path arrowok="t"/>
            </v:shape>
            <v:shape coordorigin="1776,14304" coordsize="8303,0" filled="f" path="m1776,14304l10079,14304e" strokecolor="#000000" stroked="t" strokeweight="0.57998pt" style="position:absolute;left:1776;top:14304;width:8303;height:0">
              <v:path arrowok="t"/>
            </v:shape>
            <v:shape coordorigin="10084,1440" coordsize="0,12868" filled="f" path="m10084,1440l10084,14308e" strokecolor="#000000" stroked="t" strokeweight="0.58001pt" style="position:absolute;left:10084;top:1440;width:0;height:12868">
              <v:path arrowok="t"/>
            </v:shape>
            <v:shape coordorigin="2175,10347" coordsize="1248,0" filled="f" path="m2175,10347l3424,10347e" strokecolor="#000000" stroked="t" strokeweight="0.57998pt" style="position:absolute;left:2175;top:10347;width:1248;height:0">
              <v:path arrowok="t"/>
            </v:shape>
            <v:shape style="position:absolute;left:2188;top:3988;width:7863;height:7863" type="#_x0000_t75">
              <v:imagedata o:title="" r:id="rId31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o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9881"/>
      </w:pPr>
      <w:r>
        <w:pict>
          <v:shape fillcolor="#AAB3BC" stroked="f" style="position:absolute;margin-left:85.654pt;margin-top:5.20752pt;width:321.92pt;height:80pt;mso-position-horizontal-relative:page;mso-position-vertical-relative:paragraph;z-index:-2018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A ne</w:t>
      </w:r>
      <w:r>
        <w:rPr>
          <w:rFonts w:ascii="Times New Roman" w:cs="Times New Roman" w:eastAsia="Times New Roman" w:hAnsi="Times New Roman"/>
          <w:sz w:val="22"/>
          <w:szCs w:val="22"/>
        </w:rPr>
        <w:t> vari</w:t>
      </w:r>
      <w:r>
        <w:rPr>
          <w:rFonts w:ascii="Times New Roman" w:cs="Times New Roman" w:eastAsia="Times New Roman" w:hAnsi="Times New Roman"/>
          <w:sz w:val="22"/>
          <w:szCs w:val="22"/>
        </w:rPr>
        <w:t> rates</w:t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Calc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CV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3580" w:val="left"/>
        </w:tabs>
        <w:jc w:val="left"/>
        <w:spacing w:line="240" w:lineRule="exact"/>
        <w:ind w:left="1681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In o               </w:t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  <w:t> </w:t>
        <w:tab/>
      </w:r>
      <w:r>
        <w:rPr>
          <w:rFonts w:ascii="Times New Roman" w:cs="Times New Roman" w:eastAsia="Times New Roman" w:hAnsi="Times New Roman"/>
          <w:position w:val="-1"/>
          <w:sz w:val="22"/>
          <w:szCs w:val="22"/>
          <w:u w:color="000000" w:val="single"/>
        </w:rPr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9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A ne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under budget.</w:t>
      </w:r>
    </w:p>
    <w:p>
      <w:pPr>
        <w:rPr>
          <w:sz w:val="10"/>
          <w:szCs w:val="10"/>
        </w:rPr>
        <w:jc w:val="left"/>
        <w:spacing w:before="4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Calculate Other Status Indicators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2448"/>
      </w:pPr>
      <w:r>
        <w:rPr>
          <w:rFonts w:ascii="Times New Roman" w:cs="Times New Roman" w:eastAsia="Times New Roman" w:hAnsi="Times New Roman"/>
          <w:sz w:val="22"/>
          <w:szCs w:val="22"/>
        </w:rPr>
        <w:t>Although the SV and CV are the minimum requirement and work well for small projects,</w:t>
      </w:r>
      <w:r>
        <w:rPr>
          <w:rFonts w:ascii="Times New Roman" w:cs="Times New Roman" w:eastAsia="Times New Roman" w:hAnsi="Times New Roman"/>
          <w:sz w:val="22"/>
          <w:szCs w:val="22"/>
        </w:rPr>
        <w:t> there are other variables that are derived from them which you might want to calculate:</w:t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667"/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h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u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f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or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an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In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x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(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S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  <w:t>I)</w:t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</w:r>
      <w:r>
        <w:rPr>
          <w:rFonts w:ascii="Times New Roman" w:cs="Times New Roman" w:eastAsia="Times New Roman" w:hAnsi="Times New Roman"/>
          <w:b/>
          <w:position w:val="-1"/>
          <w:sz w:val="22"/>
          <w:szCs w:val="22"/>
        </w:rPr>
        <w:t>: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The schedule variance expressed in percentage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1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2027"/>
      </w:pPr>
      <w:r>
        <w:rPr>
          <w:rFonts w:ascii="Times New Roman" w:cs="Times New Roman" w:eastAsia="Times New Roman" w:hAnsi="Times New Roman"/>
          <w:sz w:val="22"/>
          <w:szCs w:val="22"/>
        </w:rPr>
        <w:t>terms, for example, SPI = 0.8 means the project 20% behind schedule.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27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SPI = EV / PV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8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00" w:val="left"/>
        </w:tabs>
        <w:jc w:val="left"/>
        <w:spacing w:line="341" w:lineRule="auto"/>
        <w:ind w:hanging="361" w:left="2027" w:right="2276"/>
      </w:pPr>
      <w:r>
        <w:rPr>
          <w:rFonts w:ascii="Arial Unicode MS" w:cs="Arial Unicode MS" w:eastAsia="Arial Unicode MS" w:hAnsi="Arial Unicode MS"/>
          <w:sz w:val="20"/>
          <w:szCs w:val="20"/>
        </w:rPr>
        <w:t>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ost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f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r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an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d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x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(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I)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: </w:t>
      </w:r>
      <w:r>
        <w:rPr>
          <w:rFonts w:ascii="Times New Roman" w:cs="Times New Roman" w:eastAsia="Times New Roman" w:hAnsi="Times New Roman"/>
          <w:sz w:val="22"/>
          <w:szCs w:val="22"/>
        </w:rPr>
        <w:t>The cost variance expressed in percentage terms,</w:t>
      </w:r>
      <w:r>
        <w:rPr>
          <w:rFonts w:ascii="Times New Roman" w:cs="Times New Roman" w:eastAsia="Times New Roman" w:hAnsi="Times New Roman"/>
          <w:sz w:val="22"/>
          <w:szCs w:val="22"/>
        </w:rPr>
        <w:t> for example, CPI = 0.9 means the project is 10% over budget.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/>
        <w:ind w:left="2027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CPI = EV / AC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00" w:val="left"/>
        </w:tabs>
        <w:jc w:val="left"/>
        <w:spacing w:before="24" w:line="360" w:lineRule="exact"/>
        <w:ind w:hanging="361" w:left="2027" w:right="2240"/>
      </w:pPr>
      <w:r>
        <w:pict>
          <v:shape filled="f" stroked="f" style="position:absolute;margin-left:96.4939pt;margin-top:37.1343pt;width:406.082pt;height:393.152pt;mso-position-horizontal-relative:page;mso-position-vertical-relative:paragraph;z-index:-2018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84"/>
                    <w:ind w:left="26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his value but assuming that the past variances are likely to persist: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EAC = AC + BAC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EV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57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Estimate to Complete (ETC):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expected cost to finish the rest of the project.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19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ETC = EAC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AC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firstLine="374" w:left="198" w:right="-2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2"/>
                      <w:szCs w:val="22"/>
                    </w:rPr>
                    <w:t>To Complete Performance Index (TCPI):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required CPI necessary to finish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project right on budget.  For example, TCPI = 1.25 means you need to find 25%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efficiencies to finish on budget.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3"/>
                    <w:ind w:left="19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TCPI = (BAC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EV) / (BAC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AC)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64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ompile the Results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3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hanging="38" w:left="221" w:right="17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 metric is calculated for each individual task in the project. Therefore they need to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 up into overall project variances to get the overall progress indicator for the project.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represents the total variance of the project and can be reported to management, clients,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stakeholders.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jc w:val="left"/>
                    <w:spacing w:line="341" w:lineRule="auto"/>
                    <w:ind w:firstLine="19" w:left="225" w:right="6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results are as instantaneous as the input data, that is, if you input the percent complete as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ght now the statu</w:t>
                  </w: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s reported will be as of right now as well. It’s amazing how a small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4" w:line="341" w:lineRule="auto"/>
                    <w:ind w:hanging="43" w:left="235" w:right="9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ance does not cause anyone concern until they see it as a number, and it can be corrected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re it becomes more serious.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16"/>
                  </w:pPr>
                  <w:r>
                    <w:rPr>
                      <w:rFonts w:ascii="Times New Roman" w:cs="Times New Roman" w:eastAsia="Times New Roman" w:hAnsi="Times New Roman"/>
                      <w:b/>
                      <w:i/>
                      <w:sz w:val="22"/>
                      <w:szCs w:val="22"/>
                    </w:rPr>
                    <w:t>rpreting the Results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4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first two calculations (SV and CV) give you the basic indicator of project progress.  A</w:t>
                  </w:r>
                </w:p>
              </w:txbxContent>
            </v:textbox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</w:t>
        <w:tab/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st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at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at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p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t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i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o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n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(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E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A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  <w:t>)</w:t>
      </w:r>
      <w:r>
        <w:rPr>
          <w:rFonts w:ascii="Times New Roman" w:cs="Times New Roman" w:eastAsia="Times New Roman" w:hAnsi="Times New Roman"/>
          <w:b/>
          <w:sz w:val="22"/>
          <w:szCs w:val="22"/>
          <w:u w:color="000000" w:val="thick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</w:r>
      <w:r>
        <w:rPr>
          <w:rFonts w:ascii="Times New Roman" w:cs="Times New Roman" w:eastAsia="Times New Roman" w:hAnsi="Times New Roman"/>
          <w:b/>
          <w:sz w:val="22"/>
          <w:szCs w:val="22"/>
        </w:rPr>
        <w:t>:  </w:t>
      </w:r>
      <w:r>
        <w:rPr>
          <w:rFonts w:ascii="Times New Roman" w:cs="Times New Roman" w:eastAsia="Times New Roman" w:hAnsi="Times New Roman"/>
          <w:sz w:val="22"/>
          <w:szCs w:val="22"/>
        </w:rPr>
        <w:t>The expected budget at the end of the project</w:t>
      </w:r>
      <w:r>
        <w:rPr>
          <w:rFonts w:ascii="Times New Roman" w:cs="Times New Roman" w:eastAsia="Times New Roman" w:hAnsi="Times New Roman"/>
          <w:sz w:val="22"/>
          <w:szCs w:val="22"/>
        </w:rPr>
        <w:t> given the variances that have already taken place. There are various ways to extrapolate</w:t>
      </w:r>
      <w:r>
        <w:rPr>
          <w:rFonts w:ascii="Times New Roman" w:cs="Times New Roman" w:eastAsia="Times New Roman" w:hAnsi="Times New Roman"/>
          <w:sz w:val="22"/>
          <w:szCs w:val="22"/>
        </w:rPr>
        <w:t> t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tabs>
          <w:tab w:pos="5080" w:val="left"/>
        </w:tabs>
        <w:jc w:val="left"/>
        <w:spacing w:before="34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Arial Unicode MS" w:cs="Arial Unicode MS" w:eastAsia="Arial Unicode MS" w:hAnsi="Arial Unicode MS"/>
          <w:sz w:val="20"/>
          <w:szCs w:val="20"/>
          <w:u w:color="000000" w:val="thick"/>
        </w:rPr>
        <w:t> </w:t>
        <w:tab/>
      </w:r>
      <w:r>
        <w:rPr>
          <w:rFonts w:ascii="Arial Unicode MS" w:cs="Arial Unicode MS" w:eastAsia="Arial Unicode MS" w:hAnsi="Arial Unicode MS"/>
          <w:sz w:val="20"/>
          <w:szCs w:val="20"/>
          <w:u w:color="000000" w:val="thick"/>
        </w:rPr>
      </w:r>
      <w:r>
        <w:rPr>
          <w:rFonts w:ascii="Arial Unicode MS" w:cs="Arial Unicode MS" w:eastAsia="Arial Unicode MS" w:hAnsi="Arial Unicode MS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="260" w:lineRule="exact"/>
      </w:pPr>
      <w:r>
        <w:rPr>
          <w:sz w:val="26"/>
          <w:szCs w:val="26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tabs>
          <w:tab w:pos="6200" w:val="left"/>
        </w:tabs>
        <w:jc w:val="left"/>
        <w:spacing w:before="34"/>
        <w:ind w:left="1667"/>
      </w:pPr>
      <w:r>
        <w:pict>
          <v:shape fillcolor="#AAB3BC" stroked="f" style="position:absolute;margin-left:351.909pt;margin-top:-38.4734pt;width:151.28pt;height:80pt;mso-position-horizontal-relative:page;mso-position-vertical-relative:paragraph;z-index:-2018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Arial Unicode MS" w:cs="Arial Unicode MS" w:eastAsia="Arial Unicode MS" w:hAnsi="Arial Unicode MS"/>
          <w:sz w:val="20"/>
          <w:szCs w:val="20"/>
          <w:u w:color="000000" w:val="thick"/>
        </w:rPr>
        <w:t> </w:t>
        <w:tab/>
      </w:r>
      <w:r>
        <w:rPr>
          <w:rFonts w:ascii="Arial Unicode MS" w:cs="Arial Unicode MS" w:eastAsia="Arial Unicode MS" w:hAnsi="Arial Unicode MS"/>
          <w:sz w:val="20"/>
          <w:szCs w:val="20"/>
          <w:u w:color="000000" w:val="thick"/>
        </w:rPr>
      </w:r>
      <w:r>
        <w:rPr>
          <w:rFonts w:ascii="Arial Unicode MS" w:cs="Arial Unicode MS" w:eastAsia="Arial Unicode MS" w:hAnsi="Arial Unicode MS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3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9886"/>
      </w:pPr>
      <w:r>
        <w:pict>
          <v:group coordorigin="715,1435" coordsize="9375,13019" style="position:absolute;margin-left:35.734pt;margin-top:71.73pt;width:468.746pt;height:650.936pt;mso-position-horizontal-relative:page;mso-position-vertical-relative:page;z-index:-20182">
            <v:shape coordorigin="2099,1810" coordsize="7980,360" fillcolor="#CCCCCC" filled="t" path="m2099,2170l10079,2170,10079,1810,2099,1810,2099,2170xe" stroked="f" style="position:absolute;left:2099;top:1810;width:7980;height:360">
              <v:path arrowok="t"/>
              <v:fill/>
            </v:shape>
            <v:shape coordorigin="2099,2891" coordsize="7980,360" fillcolor="#CCCCCC" filled="t" path="m2099,3251l10079,3251,10079,2891,2099,2891,2099,3251xe" stroked="f" style="position:absolute;left:2099;top:2891;width:7980;height:360">
              <v:path arrowok="t"/>
              <v:fill/>
            </v:shape>
            <v:shape coordorigin="2099,4331" coordsize="7980,360" fillcolor="#CCCCCC" filled="t" path="m2099,4691l10079,4691,10079,4331,2099,4331,2099,4691xe" stroked="f" style="position:absolute;left:2099;top:4331;width:7980;height:360">
              <v:path arrowok="t"/>
              <v:fill/>
            </v:shape>
            <v:shape coordorigin="2099,5051" coordsize="7980,360" fillcolor="#CCCCCC" filled="t" path="m2099,5411l10079,5411,10079,5051,2099,5051,2099,5411xe" stroked="f" style="position:absolute;left:2099;top:5051;width:7980;height:360">
              <v:path arrowok="t"/>
              <v:fill/>
            </v:shape>
            <v:shape coordorigin="2099,6492" coordsize="7980,360" fillcolor="#CCCCCC" filled="t" path="m2099,6852l10079,6852,10079,6492,2099,6492,2099,6852xe" stroked="f" style="position:absolute;left:2099;top:6492;width:7980;height:360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007" filled="f" path="m720,1440l720,14448e" strokecolor="#000000" stroked="t" strokeweight="0.58pt" style="position:absolute;left:720;top:1440;width:0;height:13007">
              <v:path arrowok="t"/>
            </v:shape>
            <v:shape coordorigin="725,14443" coordsize="1056,0" filled="f" path="m725,14443l1781,14443e" strokecolor="#000000" stroked="t" strokeweight="0.57998pt" style="position:absolute;left:725;top:14443;width:1056;height:0">
              <v:path arrowok="t"/>
            </v:shape>
            <v:shape coordorigin="1767,14443" coordsize="10,0" filled="f" path="m1767,14443l1776,14443e" strokecolor="#000000" stroked="t" strokeweight="0.57998pt" style="position:absolute;left:1767;top:14443;width:10;height:0">
              <v:path arrowok="t"/>
            </v:shape>
            <v:shape coordorigin="1776,14443" coordsize="8303,0" filled="f" path="m1776,14443l10079,14443e" strokecolor="#000000" stroked="t" strokeweight="0.57998pt" style="position:absolute;left:1776;top:14443;width:8303;height:0">
              <v:path arrowok="t"/>
            </v:shape>
            <v:shape coordorigin="10084,1440" coordsize="0,13007" filled="f" path="m10084,1440l10084,14448e" strokecolor="#000000" stroked="t" strokeweight="0.58001pt" style="position:absolute;left:10084;top:1440;width:0;height:13007">
              <v:path arrowok="t"/>
            </v:shape>
            <v:shape coordorigin="3496,8460" coordsize="1186,0" filled="f" path="m3496,8460l4682,8460e" strokecolor="#000000" stroked="t" strokeweight="0.57998pt" style="position:absolute;left:3496;top:8460;width:1186;height:0">
              <v:path arrowok="t"/>
            </v:shape>
            <v:shape coordorigin="6967,8460" coordsize="730,0" filled="f" path="m6967,8460l7697,8460e" strokecolor="#000000" stroked="t" strokeweight="0.57998pt" style="position:absolute;left:6967;top:8460;width:730;height:0">
              <v:path arrowok="t"/>
            </v:shape>
            <v:shape style="position:absolute;left:2188;top:3988;width:7863;height:7863" type="#_x0000_t75">
              <v:imagedata o:title="" r:id="rId311"/>
            </v:shape>
            <w10:wrap type="none"/>
          </v:group>
        </w:pict>
      </w:r>
      <w:r>
        <w:pict>
          <v:shape fillcolor="#AAB3BC" stroked="f" style="position:absolute;margin-left:85.654pt;margin-top:41.9275pt;width:321.92pt;height:80pt;mso-position-horizontal-relative:page;mso-position-vertical-relative:paragraph;z-index:-2018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Eac</w:t>
      </w:r>
      <w:r>
        <w:rPr>
          <w:rFonts w:ascii="Times New Roman" w:cs="Times New Roman" w:eastAsia="Times New Roman" w:hAnsi="Times New Roman"/>
          <w:sz w:val="22"/>
          <w:szCs w:val="22"/>
        </w:rPr>
        <w:t> adde</w:t>
      </w:r>
      <w:r>
        <w:rPr>
          <w:rFonts w:ascii="Times New Roman" w:cs="Times New Roman" w:eastAsia="Times New Roman" w:hAnsi="Times New Roman"/>
          <w:sz w:val="22"/>
          <w:szCs w:val="22"/>
        </w:rPr>
        <w:t> This</w:t>
      </w:r>
      <w:r>
        <w:rPr>
          <w:rFonts w:ascii="Times New Roman" w:cs="Times New Roman" w:eastAsia="Times New Roman" w:hAnsi="Times New Roman"/>
          <w:sz w:val="22"/>
          <w:szCs w:val="22"/>
        </w:rPr>
        <w:t> and</w:t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41" w:lineRule="auto"/>
        <w:ind w:left="1681" w:right="9912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  <w:t> of ri</w:t>
      </w:r>
      <w:r>
        <w:rPr>
          <w:rFonts w:ascii="Times New Roman" w:cs="Times New Roman" w:eastAsia="Times New Roman" w:hAnsi="Times New Roman"/>
          <w:sz w:val="22"/>
          <w:szCs w:val="22"/>
        </w:rPr>
        <w:t> vari</w:t>
      </w:r>
      <w:r>
        <w:rPr>
          <w:rFonts w:ascii="Times New Roman" w:cs="Times New Roman" w:eastAsia="Times New Roman" w:hAnsi="Times New Roman"/>
          <w:sz w:val="22"/>
          <w:szCs w:val="22"/>
        </w:rPr>
        <w:t> befo</w:t>
      </w:r>
    </w:p>
    <w:p>
      <w:pPr>
        <w:rPr>
          <w:sz w:val="20"/>
          <w:szCs w:val="20"/>
        </w:rPr>
        <w:jc w:val="left"/>
        <w:spacing w:before="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i/>
          <w:sz w:val="22"/>
          <w:szCs w:val="22"/>
        </w:rPr>
        <w:t>Inte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negative value indicates an undesirable situation.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i/>
          <w:sz w:val="22"/>
          <w:szCs w:val="22"/>
        </w:rPr>
        <w:t>If the schedule variance (SV) is negative, you are behind schedule.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67"/>
      </w:pPr>
      <w:r>
        <w:rPr>
          <w:rFonts w:ascii="Arial Unicode MS" w:cs="Arial Unicode MS" w:eastAsia="Arial Unicode MS" w:hAnsi="Arial Unicode MS"/>
          <w:sz w:val="20"/>
          <w:szCs w:val="20"/>
        </w:rPr>
        <w:t>      </w:t>
      </w:r>
      <w:r>
        <w:rPr>
          <w:rFonts w:ascii="Times New Roman" w:cs="Times New Roman" w:eastAsia="Times New Roman" w:hAnsi="Times New Roman"/>
          <w:i/>
          <w:sz w:val="22"/>
          <w:szCs w:val="22"/>
        </w:rPr>
        <w:t>If the cost variance (CV) is negative, you are over budget.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The amount of the var</w:t>
      </w:r>
      <w:r>
        <w:rPr>
          <w:rFonts w:ascii="Liberation Serif" w:cs="Liberation Serif" w:eastAsia="Liberation Serif" w:hAnsi="Liberation Serif"/>
          <w:sz w:val="22"/>
          <w:szCs w:val="22"/>
        </w:rPr>
        <w:t>iance can be compared to the project’s budget to see how concerning it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sz w:val="22"/>
          <w:szCs w:val="22"/>
        </w:rPr>
        <w:t>is.  For example, a variance of $1,000 on a $100,000 project is not that concerning but a</w:t>
      </w:r>
    </w:p>
    <w:p>
      <w:pPr>
        <w:rPr>
          <w:sz w:val="10"/>
          <w:szCs w:val="10"/>
        </w:rPr>
        <w:jc w:val="left"/>
        <w:spacing w:before="7" w:line="100" w:lineRule="exact"/>
      </w:pPr>
      <w:r>
        <w:rPr>
          <w:sz w:val="10"/>
          <w:szCs w:val="1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2" w:lineRule="auto"/>
        <w:ind w:left="1681" w:right="2102"/>
      </w:pPr>
      <w:r>
        <w:rPr>
          <w:rFonts w:ascii="Times New Roman" w:cs="Times New Roman" w:eastAsia="Times New Roman" w:hAnsi="Times New Roman"/>
          <w:sz w:val="22"/>
          <w:szCs w:val="22"/>
        </w:rPr>
        <w:t>$10,000 variance might need some attention.  The variances can also be compared to</w:t>
      </w:r>
      <w:r>
        <w:rPr>
          <w:rFonts w:ascii="Times New Roman" w:cs="Times New Roman" w:eastAsia="Times New Roman" w:hAnsi="Times New Roman"/>
          <w:sz w:val="22"/>
          <w:szCs w:val="22"/>
        </w:rPr>
        <w:t> employee charge out rates or something similar, for example a $1,000 variance might require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8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32"/>
        <w:ind w:left="1681"/>
      </w:pPr>
      <w:r>
        <w:rPr>
          <w:rFonts w:ascii="Liberation Serif" w:cs="Liberation Serif" w:eastAsia="Liberation Serif" w:hAnsi="Liberation Serif"/>
          <w:sz w:val="22"/>
          <w:szCs w:val="22"/>
        </w:rPr>
        <w:t>a person who’s earning $50/hour to work 20 hours to recover.</w:t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341" w:lineRule="auto"/>
        <w:ind w:left="1681" w:right="2045"/>
      </w:pPr>
      <w:r>
        <w:pict>
          <v:shape filled="f" stroked="f" style="position:absolute;margin-left:100.568pt;margin-top:91.4359pt;width:402.008pt;height:393.94pt;mso-position-horizontal-relative:page;mso-position-vertical-relative:paragraph;z-index:-2017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20" w:lineRule="exact"/>
                    <w:ind w:left="101" w:right="774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k.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06" w:right="498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phing the results over multiple status points is a very helpful exercise.  Good project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341" w:lineRule="auto"/>
                    <w:ind w:firstLine="144" w:right="166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rol often means that the instantaneous project status snapshot is not as important as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nd the indicators are making over time.  For example, if the SV has been increasing, then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before="4"/>
                    <w:ind w:left="144" w:right="1442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be the project will finish on time even though it’s behin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 schedule today.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7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63" w:right="42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well understood concept that if projects fall behind early they will tend to continue</w:t>
                  </w:r>
                </w:p>
                <w:p>
                  <w:pPr>
                    <w:rPr>
                      <w:sz w:val="10"/>
                      <w:szCs w:val="10"/>
                    </w:rPr>
                    <w:jc w:val="left"/>
                    <w:spacing w:before="7" w:line="100" w:lineRule="exact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341" w:lineRule="auto"/>
                    <w:ind w:hanging="14" w:left="139" w:right="15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ng further behind throughout their entire life. Earned value analysis will alert you if you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ven one hour behind and allow you to take the necessary remedial action. The value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 producing successful projects is almost without equal.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9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54" w:right="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fine Risk. Explain the needs and activities or risk management?APR/MAY-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ind w:left="178" w:right="429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, NOV/DEC2015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134" w:left="158" w:right="-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sk  is  inevitable  in  a  business  organization  when  undertaking  projects.  However, 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ect  manager  needs  to  ensure  that  risks  are  kept  to  a  minimal.  Risks  can  be  mainly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ded between two types, negative impact risk and positive impact risk.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firstLine="163" w:left="43" w:right="-1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all the time would project managers be facing negative impact risks as there are positive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pact risks too. Once the risk has been identified, project managers need to come up with a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73" w:right="269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gation plan or any other solution to counter attack the risk.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159" w:right="5954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ect Risk Management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115" w:right="-5"/>
                  </w:pPr>
                  <w:r>
                    <w:rPr>
                      <w:rFonts w:ascii="Times New Roman" w:cs="Times New Roman" w:eastAsia="Times New Roman" w:hAnsi="Times New Roman"/>
                      <w:position w:val="-1"/>
                      <w:sz w:val="22"/>
                      <w:szCs w:val="22"/>
                    </w:rPr>
                    <w:t>nagers can plan their strategy based on four steps of risk management which prevails in</w:t>
                  </w:r>
                  <w:r>
                    <w:rPr>
                      <w:rFonts w:ascii="Times New Roman" w:cs="Times New Roman" w:eastAsia="Times New Roman" w:hAnsi="Times New Roman"/>
                      <w:position w:val="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In our example the schedule variance was -$1,000 and the cost variance was $500.  This</w:t>
      </w:r>
      <w:r>
        <w:rPr>
          <w:rFonts w:ascii="Times New Roman" w:cs="Times New Roman" w:eastAsia="Times New Roman" w:hAnsi="Times New Roman"/>
          <w:sz w:val="22"/>
          <w:szCs w:val="22"/>
        </w:rPr>
        <w:t> means that the project is behind schedule, but it is being performed efficiently and is cost-</w:t>
      </w:r>
      <w:r>
        <w:rPr>
          <w:rFonts w:ascii="Times New Roman" w:cs="Times New Roman" w:eastAsia="Times New Roman" w:hAnsi="Times New Roman"/>
          <w:sz w:val="22"/>
          <w:szCs w:val="22"/>
        </w:rPr>
        <w:t> positive.  If an worker charging $75/hr was performing the majority of this work, they are</w:t>
      </w:r>
      <w:r>
        <w:rPr>
          <w:rFonts w:ascii="Times New Roman" w:cs="Times New Roman" w:eastAsia="Times New Roman" w:hAnsi="Times New Roman"/>
          <w:sz w:val="22"/>
          <w:szCs w:val="22"/>
        </w:rPr>
        <w:t> about 13 hours behind schedule (although they will finish under budget).  Thus, we know that</w:t>
      </w:r>
      <w:r>
        <w:rPr>
          <w:rFonts w:ascii="Times New Roman" w:cs="Times New Roman" w:eastAsia="Times New Roman" w:hAnsi="Times New Roman"/>
          <w:sz w:val="22"/>
          <w:szCs w:val="22"/>
        </w:rPr>
        <w:t> this task requires a couple days of work over and above the regular schedule to get it back on</w:t>
      </w:r>
      <w:r>
        <w:rPr>
          <w:rFonts w:ascii="Times New Roman" w:cs="Times New Roman" w:eastAsia="Times New Roman" w:hAnsi="Times New Roman"/>
          <w:sz w:val="22"/>
          <w:szCs w:val="22"/>
        </w:rPr>
        <w:t> trac</w:t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line="341" w:lineRule="auto"/>
        <w:ind w:left="1681" w:right="9922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7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Gra</w:t>
      </w:r>
      <w:r>
        <w:rPr>
          <w:rFonts w:ascii="Times New Roman" w:cs="Times New Roman" w:eastAsia="Times New Roman" w:hAnsi="Times New Roman"/>
          <w:sz w:val="22"/>
          <w:szCs w:val="22"/>
        </w:rPr>
        <w:t> cont</w:t>
      </w:r>
      <w:r>
        <w:rPr>
          <w:rFonts w:ascii="Times New Roman" w:cs="Times New Roman" w:eastAsia="Times New Roman" w:hAnsi="Times New Roman"/>
          <w:sz w:val="22"/>
          <w:szCs w:val="22"/>
        </w:rPr>
        <w:t> tre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Liberation Serif" w:cs="Liberation Serif" w:eastAsia="Liberation Serif" w:hAnsi="Liberation Serif"/>
          <w:sz w:val="22"/>
          <w:szCs w:val="22"/>
        </w:rPr>
        <w:t>may</w:t>
      </w:r>
    </w:p>
    <w:p>
      <w:pPr>
        <w:rPr>
          <w:sz w:val="24"/>
          <w:szCs w:val="24"/>
        </w:rPr>
        <w:jc w:val="left"/>
        <w:spacing w:before="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line="341" w:lineRule="auto"/>
        <w:ind w:left="1681" w:right="9877"/>
      </w:pPr>
      <w:r>
        <w:rPr>
          <w:rFonts w:ascii="Times New Roman" w:cs="Times New Roman" w:eastAsia="Times New Roman" w:hAnsi="Times New Roman"/>
          <w:sz w:val="22"/>
          <w:szCs w:val="22"/>
        </w:rPr>
        <w:t>It is</w:t>
      </w:r>
      <w:r>
        <w:rPr>
          <w:rFonts w:ascii="Times New Roman" w:cs="Times New Roman" w:eastAsia="Times New Roman" w:hAnsi="Times New Roman"/>
          <w:sz w:val="22"/>
          <w:szCs w:val="22"/>
        </w:rPr>
        <w:t> falli</w:t>
      </w:r>
      <w:r>
        <w:rPr>
          <w:rFonts w:ascii="Times New Roman" w:cs="Times New Roman" w:eastAsia="Times New Roman" w:hAnsi="Times New Roman"/>
          <w:sz w:val="22"/>
          <w:szCs w:val="22"/>
        </w:rPr>
        <w:t> are 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4" w:line="240" w:lineRule="exact"/>
        <w:ind w:left="1681"/>
      </w:pPr>
      <w:r>
        <w:pict>
          <v:group coordorigin="715,1435" coordsize="9375,12836" style="position:absolute;margin-left:35.734pt;margin-top:71.73pt;width:468.746pt;height:641.816pt;mso-position-horizontal-relative:page;mso-position-vertical-relative:page;z-index:-20178">
            <v:shape coordorigin="8912,4787" coordsize="667,0" filled="f" path="m8912,4787l9579,4787e" strokecolor="#000000" stroked="t" strokeweight="0.58pt" style="position:absolute;left:8912;top:4787;width:667;height:0">
              <v:path arrowok="t"/>
            </v:shape>
            <v:shape coordorigin="1781,5147" coordsize="620,0" filled="f" path="m1781,5147l2401,5147e" strokecolor="#000000" stroked="t" strokeweight="0.58001pt" style="position:absolute;left:1781;top:5147;width:620;height:0">
              <v:path arrowok="t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825" filled="f" path="m720,1440l720,14265e" strokecolor="#000000" stroked="t" strokeweight="0.58pt" style="position:absolute;left:720;top:1440;width:0;height:12825">
              <v:path arrowok="t"/>
            </v:shape>
            <v:shape coordorigin="725,14260" coordsize="1056,0" filled="f" path="m725,14260l1781,14260e" strokecolor="#000000" stroked="t" strokeweight="0.57998pt" style="position:absolute;left:725;top:14260;width:1056;height:0">
              <v:path arrowok="t"/>
            </v:shape>
            <v:shape coordorigin="1767,14260" coordsize="10,0" filled="f" path="m1767,14260l1776,14260e" strokecolor="#000000" stroked="t" strokeweight="0.57998pt" style="position:absolute;left:1767;top:14260;width:10;height:0">
              <v:path arrowok="t"/>
            </v:shape>
            <v:shape coordorigin="1776,14260" coordsize="8303,0" filled="f" path="m1776,14260l10079,14260e" strokecolor="#000000" stroked="t" strokeweight="0.57998pt" style="position:absolute;left:1776;top:14260;width:8303;height:0">
              <v:path arrowok="t"/>
            </v:shape>
            <v:shape coordorigin="10084,1440" coordsize="0,12825" filled="f" path="m10084,1440l10084,14265e" strokecolor="#000000" stroked="t" strokeweight="0.58001pt" style="position:absolute;left:10084;top:1440;width:0;height:12825">
              <v:path arrowok="t"/>
            </v:shape>
            <v:shape coordorigin="8768,8635" coordsize="1215,0" filled="f" path="m8768,8635l9983,8635e" strokecolor="#000000" stroked="t" strokeweight="1.78pt" style="position:absolute;left:8768;top:8635;width:1215;height:0">
              <v:path arrowok="t"/>
            </v:shape>
            <v:shape coordorigin="1887,9043" coordsize="3294,0" filled="f" path="m1887,9043l5181,9043e" strokecolor="#000000" stroked="t" strokeweight="1.78pt" style="position:absolute;left:1887;top:9043;width:3294;height:0">
              <v:path arrowok="t"/>
            </v:shape>
            <v:shape coordorigin="5244,9043" coordsize="480,0" filled="f" path="m5244,9043l5724,9043e" strokecolor="#000000" stroked="t" strokeweight="1.78pt" style="position:absolute;left:5244;top:9043;width:480;height:0">
              <v:path arrowok="t"/>
            </v:shape>
            <v:shape style="position:absolute;left:2188;top:3988;width:7863;height:7863" type="#_x0000_t75">
              <v:imagedata o:title="" r:id="rId31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this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9"/>
          <w:szCs w:val="19"/>
        </w:rPr>
        <w:jc w:val="left"/>
        <w:spacing w:before="8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6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5          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2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pict>
          <v:shape fillcolor="#AAB3BC" stroked="f" style="position:absolute;margin-left:85.654pt;margin-top:-22.6589pt;width:321.92pt;height:80pt;mso-position-horizontal-relative:page;mso-position-vertical-relative:paragraph;z-index:-2017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15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729" w:right="9899"/>
      </w:pPr>
      <w:r>
        <w:rPr>
          <w:rFonts w:ascii="Times New Roman" w:cs="Times New Roman" w:eastAsia="Times New Roman" w:hAnsi="Times New Roman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sz w:val="22"/>
          <w:szCs w:val="22"/>
        </w:rPr>
        <w:t> proj</w:t>
      </w:r>
      <w:r>
        <w:rPr>
          <w:rFonts w:ascii="Times New Roman" w:cs="Times New Roman" w:eastAsia="Times New Roman" w:hAnsi="Times New Roman"/>
          <w:sz w:val="22"/>
          <w:szCs w:val="22"/>
        </w:rPr>
        <w:t> divi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899"/>
      </w:pPr>
      <w:r>
        <w:rPr>
          <w:rFonts w:ascii="Times New Roman" w:cs="Times New Roman" w:eastAsia="Times New Roman" w:hAnsi="Times New Roman"/>
          <w:sz w:val="22"/>
          <w:szCs w:val="22"/>
        </w:rPr>
        <w:t>Not</w:t>
      </w:r>
      <w:r>
        <w:rPr>
          <w:rFonts w:ascii="Times New Roman" w:cs="Times New Roman" w:eastAsia="Times New Roman" w:hAnsi="Times New Roman"/>
          <w:sz w:val="22"/>
          <w:szCs w:val="22"/>
        </w:rPr>
        <w:t> im</w:t>
      </w:r>
      <w:r>
        <w:rPr>
          <w:rFonts w:ascii="Times New Roman" w:cs="Times New Roman" w:eastAsia="Times New Roman" w:hAnsi="Times New Roman"/>
          <w:sz w:val="22"/>
          <w:szCs w:val="22"/>
        </w:rPr>
        <w:t> miti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Proj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Ma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an organization. Following are the steps to manage risks effectively in an organization: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90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Risk Identification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90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Risk Quantification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90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Risk Response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90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Risk Monitoring and Control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ind w:left="1729"/>
      </w:pP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Let's go through each of the step in project risk management: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681" w:right="8684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 Identification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61"/>
      </w:pPr>
      <w:r>
        <w:rPr>
          <w:rFonts w:ascii="Times New Roman" w:cs="Times New Roman" w:eastAsia="Times New Roman" w:hAnsi="Times New Roman"/>
          <w:sz w:val="22"/>
          <w:szCs w:val="22"/>
        </w:rPr>
        <w:t>Managers  face  many  difficulties  when  it  comes  to  identifying  and  naming  the  risks  that</w:t>
      </w:r>
      <w:r>
        <w:rPr>
          <w:rFonts w:ascii="Times New Roman" w:cs="Times New Roman" w:eastAsia="Times New Roman" w:hAnsi="Times New Roman"/>
          <w:sz w:val="22"/>
          <w:szCs w:val="22"/>
        </w:rPr>
        <w:t> occur  when  undertaking  projects.  These  risks  could  be  resolved  through  structured  or</w:t>
      </w:r>
      <w:r>
        <w:rPr>
          <w:rFonts w:ascii="Times New Roman" w:cs="Times New Roman" w:eastAsia="Times New Roman" w:hAnsi="Times New Roman"/>
          <w:sz w:val="22"/>
          <w:szCs w:val="22"/>
        </w:rPr>
        <w:t> unstructured brainstorming or strategies. It's important to understand that risks pertaining to</w:t>
      </w:r>
      <w:r>
        <w:rPr>
          <w:rFonts w:ascii="Times New Roman" w:cs="Times New Roman" w:eastAsia="Times New Roman" w:hAnsi="Times New Roman"/>
          <w:sz w:val="22"/>
          <w:szCs w:val="22"/>
        </w:rPr>
        <w:t> the project can only be handled by the project manager and other stakeholders of the project.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56"/>
      </w:pPr>
      <w:r>
        <w:pict>
          <v:shape filled="f" stroked="f" style="position:absolute;margin-left:99.8544pt;margin-top:45.9638pt;width:402.722pt;height:393.152pt;mso-position-horizontal-relative:page;mso-position-vertical-relative:paragraph;z-index:-20175" type="#_x0000_t202">
            <v:textbox inset="0,0,0,0">
              <w:txbxContent>
                <w:p>
                  <w:pPr>
                    <w:rPr>
                      <w:sz w:val="22"/>
                      <w:szCs w:val="22"/>
                    </w:rPr>
                    <w:jc w:val="left"/>
                    <w:spacing w:before="18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34" w:left="197" w:right="-1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ource  risk  occurs  when  the  human  resource  used  in  the  project  is  not  enough  or  not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ed  enough.  Budget  risk would refer  to risks  that can occur  if  the costs  are more than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 was budgeted.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5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21" w:right="6515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Quantification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101" w:left="139" w:right="-1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sks  can  be  evaluated  based  on  quantity.  Project  managers  need  to  analyze  the  likely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nces of a risk occurring with the help of a matrix.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0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4" w:left="125" w:right="-14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ng the matrix,  the project manager  can categorize the risk into four  categories as Low,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dium, High and Critical. The probability of occurrence and the impact on the project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two parameters used for placing the risk in the matrix categories. As an example, if a risk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urrence is low (probability = 2) and it has the highest impact (impact = 4), the risk can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gorized as 'High'.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2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21" w:right="696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Response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2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hanging="220" w:left="259" w:right="-22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hen it comes to risk management, it depends on the project manager to choose strategies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will  reduce  the  risk  to  minimal.  Project  managers  can  choose  between  the  four  risk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sponse strategies, which are outlined below.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Risks, such as operational or business risks will be handled by the relevant teams. The risks</w:t>
      </w:r>
      <w:r>
        <w:rPr>
          <w:rFonts w:ascii="Times New Roman" w:cs="Times New Roman" w:eastAsia="Times New Roman" w:hAnsi="Times New Roman"/>
          <w:sz w:val="22"/>
          <w:szCs w:val="22"/>
        </w:rPr>
        <w:t> that  often  impact  a  project  are  supplier  risk,  resource  risk  and  budget  risk.  Supplier  risk</w:t>
      </w:r>
      <w:r>
        <w:rPr>
          <w:rFonts w:ascii="Times New Roman" w:cs="Times New Roman" w:eastAsia="Times New Roman" w:hAnsi="Times New Roman"/>
          <w:sz w:val="22"/>
          <w:szCs w:val="22"/>
        </w:rPr>
        <w:t> would refer to risks that can occur in case the supplier is not meeting the timeline to supply</w:t>
      </w:r>
      <w:r>
        <w:rPr>
          <w:rFonts w:ascii="Times New Roman" w:cs="Times New Roman" w:eastAsia="Times New Roman" w:hAnsi="Times New Roman"/>
          <w:sz w:val="22"/>
          <w:szCs w:val="22"/>
        </w:rPr>
        <w:t> the resources required.</w:t>
      </w:r>
    </w:p>
    <w:p>
      <w:pPr>
        <w:rPr>
          <w:sz w:val="13"/>
          <w:szCs w:val="13"/>
        </w:rPr>
        <w:jc w:val="left"/>
        <w:spacing w:before="10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875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7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Res</w:t>
      </w:r>
      <w:r>
        <w:rPr>
          <w:rFonts w:ascii="Times New Roman" w:cs="Times New Roman" w:eastAsia="Times New Roman" w:hAnsi="Times New Roman"/>
          <w:sz w:val="22"/>
          <w:szCs w:val="22"/>
        </w:rPr>
        <w:t> skill</w:t>
      </w:r>
      <w:r>
        <w:rPr>
          <w:rFonts w:ascii="Times New Roman" w:cs="Times New Roman" w:eastAsia="Times New Roman" w:hAnsi="Times New Roman"/>
          <w:sz w:val="22"/>
          <w:szCs w:val="22"/>
        </w:rPr>
        <w:t> wha</w:t>
      </w:r>
    </w:p>
    <w:p>
      <w:pPr>
        <w:rPr>
          <w:sz w:val="22"/>
          <w:szCs w:val="22"/>
        </w:rPr>
        <w:jc w:val="left"/>
        <w:spacing w:before="1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681" w:right="9920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953"/>
      </w:pPr>
      <w:r>
        <w:rPr>
          <w:rFonts w:ascii="Times New Roman" w:cs="Times New Roman" w:eastAsia="Times New Roman" w:hAnsi="Times New Roman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sz w:val="22"/>
          <w:szCs w:val="22"/>
        </w:rPr>
        <w:t> cha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spacing w:before="32"/>
        <w:ind w:left="1729" w:right="9896"/>
      </w:pPr>
      <w:r>
        <w:pict>
          <v:group coordorigin="715,1435" coordsize="9375,13072" style="position:absolute;margin-left:35.734pt;margin-top:71.73pt;width:468.746pt;height:653.576pt;mso-position-horizontal-relative:page;mso-position-vertical-relative:page;z-index:-20174">
            <v:shape style="position:absolute;left:1781;top:6254;width:4277;height:2626" type="#_x0000_t75">
              <v:imagedata o:title="" r:id="rId313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060" filled="f" path="m720,1440l720,14500e" strokecolor="#000000" stroked="t" strokeweight="0.58pt" style="position:absolute;left:720;top:1440;width:0;height:13060">
              <v:path arrowok="t"/>
            </v:shape>
            <v:shape coordorigin="725,14496" coordsize="1056,0" filled="f" path="m725,14496l1781,14496e" strokecolor="#000000" stroked="t" strokeweight="0.57998pt" style="position:absolute;left:725;top:14496;width:1056;height:0">
              <v:path arrowok="t"/>
            </v:shape>
            <v:shape coordorigin="1767,14496" coordsize="10,0" filled="f" path="m1767,14496l1776,14496e" strokecolor="#000000" stroked="t" strokeweight="0.57998pt" style="position:absolute;left:1767;top:14496;width:10;height:0">
              <v:path arrowok="t"/>
            </v:shape>
            <v:shape coordorigin="1776,14496" coordsize="8303,0" filled="f" path="m1776,14496l10079,14496e" strokecolor="#000000" stroked="t" strokeweight="0.57998pt" style="position:absolute;left:1776;top:14496;width:8303;height:0">
              <v:path arrowok="t"/>
            </v:shape>
            <v:shape coordorigin="10084,1440" coordsize="0,13060" filled="f" path="m10084,1440l10084,14500e" strokecolor="#000000" stroked="t" strokeweight="0.58001pt" style="position:absolute;left:10084;top:1440;width:0;height:13060">
              <v:path arrowok="t"/>
            </v:shape>
            <v:shape style="position:absolute;left:2188;top:3988;width:7863;height:7863" type="#_x0000_t75">
              <v:imagedata o:title="" r:id="rId314"/>
            </v:shape>
            <w10:wrap type="none"/>
          </v:group>
        </w:pict>
      </w:r>
      <w:r>
        <w:pict>
          <v:shape fillcolor="#AAB3BC" stroked="f" style="position:absolute;margin-left:85.654pt;margin-top:-31.1325pt;width:321.92pt;height:80pt;mso-position-horizontal-relative:page;mso-position-vertical-relative:paragraph;z-index:-2017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2"/>
          <w:szCs w:val="22"/>
        </w:rPr>
        <w:t>Usi</w:t>
      </w:r>
      <w:r>
        <w:rPr>
          <w:rFonts w:ascii="Times New Roman" w:cs="Times New Roman" w:eastAsia="Times New Roman" w:hAnsi="Times New Roman"/>
          <w:sz w:val="22"/>
          <w:szCs w:val="22"/>
        </w:rPr>
        <w:t> Me</w:t>
      </w:r>
      <w:r>
        <w:rPr>
          <w:rFonts w:ascii="Times New Roman" w:cs="Times New Roman" w:eastAsia="Times New Roman" w:hAnsi="Times New Roman"/>
          <w:sz w:val="22"/>
          <w:szCs w:val="22"/>
        </w:rPr>
        <w:t> the</w:t>
      </w:r>
      <w:r>
        <w:rPr>
          <w:rFonts w:ascii="Times New Roman" w:cs="Times New Roman" w:eastAsia="Times New Roman" w:hAnsi="Times New Roman"/>
          <w:sz w:val="22"/>
          <w:szCs w:val="22"/>
        </w:rPr>
        <w:t> occ</w:t>
      </w:r>
      <w:r>
        <w:rPr>
          <w:rFonts w:ascii="Times New Roman" w:cs="Times New Roman" w:eastAsia="Times New Roman" w:hAnsi="Times New Roman"/>
          <w:sz w:val="22"/>
          <w:szCs w:val="22"/>
        </w:rPr>
        <w:t> cate</w:t>
      </w:r>
    </w:p>
    <w:p>
      <w:pPr>
        <w:rPr>
          <w:sz w:val="19"/>
          <w:szCs w:val="19"/>
        </w:rPr>
        <w:jc w:val="left"/>
        <w:spacing w:before="9" w:line="180" w:lineRule="exact"/>
        <w:sectPr>
          <w:pgMar w:bottom="280" w:footer="600" w:header="243" w:left="100" w:right="120" w:top="540"/>
          <w:pgSz w:h="15840" w:w="12240"/>
        </w:sectPr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before="32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-35"/>
      </w:pPr>
      <w:r>
        <w:rPr>
          <w:rFonts w:ascii="Times New Roman" w:cs="Times New Roman" w:eastAsia="Times New Roman" w:hAnsi="Times New Roman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sz w:val="22"/>
          <w:szCs w:val="22"/>
        </w:rPr>
        <w:t> that</w:t>
      </w:r>
      <w:r>
        <w:rPr>
          <w:rFonts w:ascii="Times New Roman" w:cs="Times New Roman" w:eastAsia="Times New Roman" w:hAnsi="Times New Roman"/>
          <w:sz w:val="22"/>
          <w:szCs w:val="22"/>
        </w:rPr>
        <w:t> re</w:t>
      </w:r>
    </w:p>
    <w:p>
      <w:pPr>
        <w:rPr>
          <w:sz w:val="11"/>
          <w:szCs w:val="11"/>
        </w:rPr>
        <w:jc w:val="left"/>
        <w:spacing w:before="4" w:line="100" w:lineRule="exact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Risks can be avoided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Pass on the risk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</w:pP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Take corrective measures to reduce the impact of risks</w:t>
      </w:r>
    </w:p>
    <w:p>
      <w:pPr>
        <w:rPr>
          <w:sz w:val="14"/>
          <w:szCs w:val="14"/>
        </w:rPr>
        <w:jc w:val="left"/>
        <w:spacing w:before="1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40" w:lineRule="exact"/>
        <w:sectPr>
          <w:type w:val="continuous"/>
          <w:pgSz w:h="15840" w:w="12240"/>
          <w:pgMar w:bottom="0" w:left="100" w:right="120" w:top="0"/>
          <w:cols w:equalWidth="off" w:num="2">
            <w:col w:space="27" w:w="2063"/>
            <w:col w:w="9930"/>
          </w:cols>
        </w:sectPr>
      </w:pP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Acknowledge the risk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 Monitoring and Control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2049"/>
      </w:pPr>
      <w:r>
        <w:rPr>
          <w:rFonts w:ascii="Times New Roman" w:cs="Times New Roman" w:eastAsia="Times New Roman" w:hAnsi="Times New Roman"/>
          <w:sz w:val="22"/>
          <w:szCs w:val="22"/>
        </w:rPr>
        <w:t>Risks can be monitored on a continuous basis to check if any change is made. New risks can</w:t>
      </w:r>
      <w:r>
        <w:rPr>
          <w:rFonts w:ascii="Times New Roman" w:cs="Times New Roman" w:eastAsia="Times New Roman" w:hAnsi="Times New Roman"/>
          <w:sz w:val="22"/>
          <w:szCs w:val="22"/>
        </w:rPr>
        <w:t> be identified through the constant monitoring and assessing mechanisms.</w:t>
      </w:r>
    </w:p>
    <w:p>
      <w:pPr>
        <w:rPr>
          <w:sz w:val="19"/>
          <w:szCs w:val="19"/>
        </w:rPr>
        <w:jc w:val="left"/>
        <w:spacing w:before="2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type w:val="continuous"/>
          <w:pgSz w:h="15840" w:w="12240"/>
          <w:pgMar w:bottom="0" w:left="100" w:right="120" w:top="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16"/>
          <w:szCs w:val="16"/>
        </w:rPr>
        <w:jc w:val="left"/>
        <w:spacing w:before="2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 Management Process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/>
      </w:pPr>
      <w:r>
        <w:rPr>
          <w:rFonts w:ascii="Times New Roman" w:cs="Times New Roman" w:eastAsia="Times New Roman" w:hAnsi="Times New Roman"/>
          <w:sz w:val="22"/>
          <w:szCs w:val="22"/>
        </w:rPr>
        <w:t>Following are the considerations when it comes to risk management process: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00" w:val="left"/>
        </w:tabs>
        <w:jc w:val="left"/>
        <w:ind w:hanging="360" w:left="2450" w:right="2052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Each person involved in the process of planning needs to identify and understand the</w:t>
      </w:r>
      <w:r>
        <w:rPr>
          <w:rFonts w:ascii="Times New Roman" w:cs="Times New Roman" w:eastAsia="Times New Roman" w:hAnsi="Times New Roman"/>
          <w:sz w:val="22"/>
          <w:szCs w:val="22"/>
        </w:rPr>
        <w:t> risks pertaining to the project.</w:t>
      </w:r>
    </w:p>
    <w:p>
      <w:pPr>
        <w:rPr>
          <w:sz w:val="14"/>
          <w:szCs w:val="14"/>
        </w:rPr>
        <w:jc w:val="left"/>
        <w:spacing w:before="4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tabs>
          <w:tab w:pos="2400" w:val="left"/>
        </w:tabs>
        <w:jc w:val="left"/>
        <w:ind w:hanging="360" w:left="2450" w:right="2059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  <w:tab/>
      </w:r>
      <w:r>
        <w:rPr>
          <w:rFonts w:ascii="Arial Unicode MS" w:cs="Arial Unicode MS" w:eastAsia="Arial Unicode MS" w:hAnsi="Arial Unicode MS"/>
          <w:sz w:val="20"/>
          <w:szCs w:val="20"/>
        </w:rPr>
      </w:r>
      <w:r>
        <w:rPr>
          <w:rFonts w:ascii="Times New Roman" w:cs="Times New Roman" w:eastAsia="Times New Roman" w:hAnsi="Times New Roman"/>
          <w:sz w:val="22"/>
          <w:szCs w:val="22"/>
        </w:rPr>
        <w:t>Once  the  team   members   have   given   their   list   of   risks,   the  risks   should   be</w:t>
      </w:r>
      <w:r>
        <w:rPr>
          <w:rFonts w:ascii="Times New Roman" w:cs="Times New Roman" w:eastAsia="Times New Roman" w:hAnsi="Times New Roman"/>
          <w:sz w:val="22"/>
          <w:szCs w:val="22"/>
        </w:rPr>
        <w:t> consolidated to a single list in order to remove the duplications.</w:t>
      </w:r>
    </w:p>
    <w:p>
      <w:pPr>
        <w:rPr>
          <w:sz w:val="13"/>
          <w:szCs w:val="13"/>
        </w:rPr>
        <w:jc w:val="left"/>
        <w:spacing w:before="9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2090"/>
      </w:pPr>
      <w:r>
        <w:pict>
          <v:shape fillcolor="#AAB3BC" stroked="f" style="position:absolute;margin-left:351.909pt;margin-top:55.703pt;width:151.28pt;height:80pt;mso-position-horizontal-relative:page;mso-position-vertical-relative:paragraph;z-index:-2016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</w:t>
      </w:r>
      <w:r>
        <w:rPr>
          <w:rFonts w:ascii="Times New Roman" w:cs="Times New Roman" w:eastAsia="Times New Roman" w:hAnsi="Times New Roman"/>
          <w:sz w:val="22"/>
          <w:szCs w:val="22"/>
        </w:rPr>
        <w:t>Assessing the probability and impact of the risks involved with the help of a matrix.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Risk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934"/>
      </w:pPr>
      <w:r>
        <w:rPr>
          <w:rFonts w:ascii="Times New Roman" w:cs="Times New Roman" w:eastAsia="Times New Roman" w:hAnsi="Times New Roman"/>
          <w:sz w:val="22"/>
          <w:szCs w:val="22"/>
        </w:rPr>
        <w:t>Oft</w:t>
      </w:r>
      <w:r>
        <w:rPr>
          <w:rFonts w:ascii="Times New Roman" w:cs="Times New Roman" w:eastAsia="Times New Roman" w:hAnsi="Times New Roman"/>
          <w:sz w:val="22"/>
          <w:szCs w:val="22"/>
        </w:rPr>
        <w:t> stra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889"/>
      </w:pPr>
      <w:r>
        <w:pict>
          <v:shape filled="f" stroked="f" style="position:absolute;margin-left:96.4939pt;margin-top:-167.267pt;width:406.082pt;height:393.152pt;mso-position-horizontal-relative:page;mso-position-vertical-relative:paragraph;z-index:-2017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spacing w:before="22"/>
                    <w:ind w:hanging="360" w:left="620" w:right="-6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Split the team into subgroups where each group will identify the triggers that lead to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project risks.</w:t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9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0" w:right="-1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The  teams  need  to  come  up  with  a  contingency  plan  whereby  to  strategically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eliminate the risks involved or identified.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560" w:val="left"/>
                    </w:tabs>
                    <w:jc w:val="both"/>
                    <w:ind w:hanging="360" w:left="620" w:right="-3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Plan the risk management process. Each person involved in the project is assigned a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risk in which he/she looks out for any triggers and then finds a suitable solution for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it.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left="288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Register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29" w:left="221" w:right="-1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en project managers will compile a document, which outlines the risks involved and the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tegies in place. This document is vital as it provides a huge deal of information.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hanging="87" w:left="192" w:right="-13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sk register will often consists of diagrams to aid the reader as to the types of risks that are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 by the organization and the course of action taken. The risk register should be freely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essible for all the members of the project team.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left="240" w:right="4510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ect Risk; an Opportunity or a Threat?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ind w:hanging="86" w:left="302" w:right="-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mentioned above, risks contain two sides. It can be either viewed as a negative element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positive element. Negative risks can be detrimental factors that can haphazard situations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spacing w:line="240" w:lineRule="exact"/>
                    <w:ind w:left="211" w:right="7065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a project.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6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91" w:left="144" w:right="-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refore,  these  should  be  curbed  once  identified.  On  the  other  hand,  positive  risks  can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ng about acknowledgements from both the customer  and the management.  All the risks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d to be addressed by the project manager.</w:t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7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2"/>
                      <w:szCs w:val="22"/>
                    </w:rPr>
                    <w:t>onclusion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2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both"/>
                    <w:ind w:firstLine="115" w:left="178" w:right="-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organization  will  not  be  able  to  fully  eliminate  or  eradicate  risks.  Every  project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agement will have its own set of risks to be dealt with. A certain degree of risk will be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olved when undertaking a project.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2289" style="position:absolute;margin-left:35.734pt;margin-top:71.73pt;width:468.746pt;height:614.43pt;mso-position-horizontal-relative:page;mso-position-vertical-relative:page;z-index:-20170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277" filled="f" path="m720,1440l720,13717e" strokecolor="#000000" stroked="t" strokeweight="0.58pt" style="position:absolute;left:720;top:1440;width:0;height:12277">
              <v:path arrowok="t"/>
            </v:shape>
            <v:shape coordorigin="725,13713" coordsize="1056,0" filled="f" path="m725,13713l1781,13713e" strokecolor="#000000" stroked="t" strokeweight="0.57998pt" style="position:absolute;left:725;top:13713;width:1056;height:0">
              <v:path arrowok="t"/>
            </v:shape>
            <v:shape coordorigin="1767,13713" coordsize="10,0" filled="f" path="m1767,13713l1776,13713e" strokecolor="#000000" stroked="t" strokeweight="0.57998pt" style="position:absolute;left:1767;top:13713;width:10;height:0">
              <v:path arrowok="t"/>
            </v:shape>
            <v:shape coordorigin="1776,13713" coordsize="8303,0" filled="f" path="m1776,13713l10079,13713e" strokecolor="#000000" stroked="t" strokeweight="0.57998pt" style="position:absolute;left:1776;top:13713;width:8303;height:0">
              <v:path arrowok="t"/>
            </v:shape>
            <v:shape coordorigin="10084,1440" coordsize="0,12277" filled="f" path="m10084,1440l10084,13717e" strokecolor="#000000" stroked="t" strokeweight="0.58001pt" style="position:absolute;left:10084;top:1440;width:0;height:12277">
              <v:path arrowok="t"/>
            </v:shape>
            <v:shape style="position:absolute;left:2188;top:3988;width:7863;height:7863" type="#_x0000_t75">
              <v:imagedata o:title="" r:id="rId315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2"/>
          <w:szCs w:val="22"/>
        </w:rPr>
        <w:t>Ri</w:t>
      </w:r>
      <w:r>
        <w:rPr>
          <w:rFonts w:ascii="Times New Roman" w:cs="Times New Roman" w:eastAsia="Times New Roman" w:hAnsi="Times New Roman"/>
          <w:sz w:val="22"/>
          <w:szCs w:val="22"/>
        </w:rPr>
        <w:t> deal</w:t>
      </w:r>
      <w:r>
        <w:rPr>
          <w:rFonts w:ascii="Times New Roman" w:cs="Times New Roman" w:eastAsia="Times New Roman" w:hAnsi="Times New Roman"/>
          <w:sz w:val="22"/>
          <w:szCs w:val="22"/>
        </w:rPr>
        <w:t> acc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pict>
          <v:shape fillcolor="#AAB3BC" stroked="f" style="position:absolute;margin-left:85.654pt;margin-top:0.88752pt;width:321.92pt;height:80pt;mso-position-horizontal-relative:page;mso-position-vertical-relative:paragraph;z-index:-2016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i/>
          <w:sz w:val="22"/>
          <w:szCs w:val="22"/>
        </w:rPr>
        <w:t>Proj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910"/>
      </w:pPr>
      <w:r>
        <w:rPr>
          <w:rFonts w:ascii="Times New Roman" w:cs="Times New Roman" w:eastAsia="Times New Roman" w:hAnsi="Times New Roman"/>
          <w:sz w:val="22"/>
          <w:szCs w:val="22"/>
        </w:rPr>
        <w:t>As</w:t>
      </w:r>
      <w:r>
        <w:rPr>
          <w:rFonts w:ascii="Times New Roman" w:cs="Times New Roman" w:eastAsia="Times New Roman" w:hAnsi="Times New Roman"/>
          <w:sz w:val="22"/>
          <w:szCs w:val="22"/>
        </w:rPr>
        <w:t> or a</w:t>
      </w:r>
      <w:r>
        <w:rPr>
          <w:rFonts w:ascii="Times New Roman" w:cs="Times New Roman" w:eastAsia="Times New Roman" w:hAnsi="Times New Roman"/>
          <w:sz w:val="22"/>
          <w:szCs w:val="22"/>
        </w:rPr>
        <w:t> for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9910"/>
      </w:pPr>
      <w:r>
        <w:rPr>
          <w:rFonts w:ascii="Times New Roman" w:cs="Times New Roman" w:eastAsia="Times New Roman" w:hAnsi="Times New Roman"/>
          <w:sz w:val="22"/>
          <w:szCs w:val="22"/>
        </w:rPr>
        <w:t>The</w:t>
      </w:r>
      <w:r>
        <w:rPr>
          <w:rFonts w:ascii="Times New Roman" w:cs="Times New Roman" w:eastAsia="Times New Roman" w:hAnsi="Times New Roman"/>
          <w:sz w:val="22"/>
          <w:szCs w:val="22"/>
        </w:rPr>
        <w:t> bri</w:t>
      </w:r>
      <w:r>
        <w:rPr>
          <w:rFonts w:ascii="Times New Roman" w:cs="Times New Roman" w:eastAsia="Times New Roman" w:hAnsi="Times New Roman"/>
          <w:sz w:val="22"/>
          <w:szCs w:val="22"/>
        </w:rPr>
        <w:t> nee</w:t>
      </w:r>
    </w:p>
    <w:p>
      <w:pPr>
        <w:rPr>
          <w:sz w:val="22"/>
          <w:szCs w:val="22"/>
        </w:rPr>
        <w:jc w:val="left"/>
        <w:spacing w:before="17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681"/>
      </w:pPr>
      <w:r>
        <w:rPr>
          <w:rFonts w:ascii="Times New Roman" w:cs="Times New Roman" w:eastAsia="Times New Roman" w:hAnsi="Times New Roman"/>
          <w:i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9936"/>
      </w:pPr>
      <w:r>
        <w:rPr>
          <w:rFonts w:ascii="Times New Roman" w:cs="Times New Roman" w:eastAsia="Times New Roman" w:hAnsi="Times New Roman"/>
          <w:sz w:val="22"/>
          <w:szCs w:val="22"/>
        </w:rPr>
        <w:t>An</w:t>
      </w:r>
      <w:r>
        <w:rPr>
          <w:rFonts w:ascii="Times New Roman" w:cs="Times New Roman" w:eastAsia="Times New Roman" w:hAnsi="Times New Roman"/>
          <w:sz w:val="22"/>
          <w:szCs w:val="22"/>
        </w:rPr>
        <w:t> eng</w:t>
      </w:r>
      <w:r>
        <w:rPr>
          <w:rFonts w:ascii="Times New Roman" w:cs="Times New Roman" w:eastAsia="Times New Roman" w:hAnsi="Times New Roman"/>
          <w:sz w:val="22"/>
          <w:szCs w:val="22"/>
        </w:rPr>
        <w:t> inv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both"/>
        <w:ind w:left="1729" w:right="2060"/>
      </w:pPr>
      <w:r>
        <w:rPr>
          <w:rFonts w:ascii="Times New Roman" w:cs="Times New Roman" w:eastAsia="Times New Roman" w:hAnsi="Times New Roman"/>
          <w:sz w:val="22"/>
          <w:szCs w:val="22"/>
        </w:rPr>
        <w:t>The risk management process should not be compromised at any point, if ignored can lead to</w:t>
      </w:r>
      <w:r>
        <w:rPr>
          <w:rFonts w:ascii="Times New Roman" w:cs="Times New Roman" w:eastAsia="Times New Roman" w:hAnsi="Times New Roman"/>
          <w:sz w:val="22"/>
          <w:szCs w:val="22"/>
        </w:rPr>
        <w:t> detrimental effects. The entire management team of the organization should be aware of the</w:t>
      </w:r>
      <w:r>
        <w:rPr>
          <w:rFonts w:ascii="Times New Roman" w:cs="Times New Roman" w:eastAsia="Times New Roman" w:hAnsi="Times New Roman"/>
          <w:sz w:val="22"/>
          <w:szCs w:val="22"/>
        </w:rPr>
        <w:t> project risk management methodologies and techniques.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729" w:right="2059"/>
      </w:pPr>
      <w:r>
        <w:rPr>
          <w:rFonts w:ascii="Times New Roman" w:cs="Times New Roman" w:eastAsia="Times New Roman" w:hAnsi="Times New Roman"/>
          <w:sz w:val="22"/>
          <w:szCs w:val="22"/>
        </w:rPr>
        <w:t>Enhanced education and frequent risk assessments are the best way to minimize the damage</w:t>
      </w:r>
      <w:r>
        <w:rPr>
          <w:rFonts w:ascii="Times New Roman" w:cs="Times New Roman" w:eastAsia="Times New Roman" w:hAnsi="Times New Roman"/>
          <w:sz w:val="22"/>
          <w:szCs w:val="22"/>
        </w:rPr>
        <w:t> from risks.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29" w:line="359" w:lineRule="auto"/>
        <w:ind w:hanging="691" w:left="1787" w:right="3784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6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Explain    about    all    COCOMO    models?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  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2015,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2017,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AP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RI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L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/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M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AY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 </w:t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2018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681" w:right="2086"/>
      </w:pPr>
      <w:r>
        <w:rPr>
          <w:rFonts w:ascii="Times New Roman" w:cs="Times New Roman" w:eastAsia="Times New Roman" w:hAnsi="Times New Roman"/>
          <w:sz w:val="24"/>
          <w:szCs w:val="24"/>
        </w:rPr>
        <w:t>Cocomo (Constructive Cost Model) is a regression model based on LOC, i.e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number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of Lines of Code</w:t>
      </w:r>
      <w:r>
        <w:rPr>
          <w:rFonts w:ascii="Times New Roman" w:cs="Times New Roman" w:eastAsia="Times New Roman" w:hAnsi="Times New Roman"/>
          <w:sz w:val="24"/>
          <w:szCs w:val="24"/>
        </w:rPr>
        <w:t>. It is a procedural cost estimate model for software projects and</w:t>
      </w:r>
      <w:r>
        <w:rPr>
          <w:rFonts w:ascii="Times New Roman" w:cs="Times New Roman" w:eastAsia="Times New Roman" w:hAnsi="Times New Roman"/>
          <w:sz w:val="24"/>
          <w:szCs w:val="24"/>
        </w:rPr>
        <w:t> often used as a process of reliably predicting the various parameters associated with</w:t>
      </w:r>
      <w:r>
        <w:rPr>
          <w:rFonts w:ascii="Times New Roman" w:cs="Times New Roman" w:eastAsia="Times New Roman" w:hAnsi="Times New Roman"/>
          <w:sz w:val="24"/>
          <w:szCs w:val="24"/>
        </w:rPr>
        <w:t> making a project such as size, effort, cost, time and quality. It was proposed by Barry</w:t>
      </w:r>
      <w:r>
        <w:rPr>
          <w:rFonts w:ascii="Times New Roman" w:cs="Times New Roman" w:eastAsia="Times New Roman" w:hAnsi="Times New Roman"/>
          <w:sz w:val="24"/>
          <w:szCs w:val="24"/>
        </w:rPr>
        <w:t> Boehm in 1970 and is based on the study of 63 projects, which make it one of the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sz w:val="24"/>
          <w:szCs w:val="24"/>
        </w:rPr>
        <w:t>best-documented models.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 w:line="260" w:lineRule="exact"/>
        <w:ind w:left="1681" w:right="9894"/>
      </w:pPr>
      <w:r>
        <w:rPr>
          <w:rFonts w:ascii="Times New Roman" w:cs="Times New Roman" w:eastAsia="Times New Roman" w:hAnsi="Times New Roman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sz w:val="24"/>
          <w:szCs w:val="24"/>
        </w:rPr>
        <w:t> an o</w:t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34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6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 Unicode MS" w:cs="Arial Unicode MS" w:eastAsia="Arial Unicode MS" w:hAnsi="Arial Unicode MS"/>
          <w:sz w:val="20"/>
          <w:szCs w:val="20"/>
        </w:rPr>
        <w:jc w:val="left"/>
        <w:ind w:left="1734"/>
      </w:pPr>
      <w:r>
        <w:rPr>
          <w:rFonts w:ascii="Arial Unicode MS" w:cs="Arial Unicode MS" w:eastAsia="Arial Unicode MS" w:hAnsi="Arial Unicode MS"/>
          <w:sz w:val="20"/>
          <w:szCs w:val="20"/>
        </w:rPr>
        <w:t></w:t>
      </w:r>
    </w:p>
    <w:p>
      <w:pPr>
        <w:rPr>
          <w:sz w:val="18"/>
          <w:szCs w:val="18"/>
        </w:rPr>
        <w:jc w:val="left"/>
        <w:spacing w:before="2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901"/>
      </w:pPr>
      <w:r>
        <w:rPr>
          <w:rFonts w:ascii="Times New Roman" w:cs="Times New Roman" w:eastAsia="Times New Roman" w:hAnsi="Times New Roman"/>
          <w:sz w:val="24"/>
          <w:szCs w:val="24"/>
        </w:rPr>
        <w:t>Diff</w:t>
      </w:r>
      <w:r>
        <w:rPr>
          <w:rFonts w:ascii="Times New Roman" w:cs="Times New Roman" w:eastAsia="Times New Roman" w:hAnsi="Times New Roman"/>
          <w:sz w:val="24"/>
          <w:szCs w:val="24"/>
        </w:rPr>
        <w:t> diff</w:t>
      </w:r>
      <w:r>
        <w:rPr>
          <w:rFonts w:ascii="Times New Roman" w:cs="Times New Roman" w:eastAsia="Times New Roman" w:hAnsi="Times New Roman"/>
          <w:sz w:val="24"/>
          <w:szCs w:val="24"/>
        </w:rPr>
        <w:t> thes</w:t>
      </w:r>
      <w:r>
        <w:rPr>
          <w:rFonts w:ascii="Times New Roman" w:cs="Times New Roman" w:eastAsia="Times New Roman" w:hAnsi="Times New Roman"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sz w:val="24"/>
          <w:szCs w:val="24"/>
        </w:rPr>
        <w:t> pert</w:t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Liberation Serif" w:cs="Liberation Serif" w:eastAsia="Liberation Serif" w:hAnsi="Liberation Serif"/>
          <w:sz w:val="24"/>
          <w:szCs w:val="24"/>
        </w:rPr>
        <w:jc w:val="left"/>
        <w:ind w:left="1681"/>
      </w:pPr>
      <w:r>
        <w:rPr>
          <w:rFonts w:ascii="Liberation Serif" w:cs="Liberation Serif" w:eastAsia="Liberation Serif" w:hAnsi="Liberation Serif"/>
          <w:sz w:val="24"/>
          <w:szCs w:val="24"/>
        </w:rPr>
        <w:t>Boe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34"/>
      </w:pPr>
      <w:r>
        <w:pict>
          <v:group coordorigin="715,1435" coordsize="9375,13192" style="position:absolute;margin-left:35.734pt;margin-top:71.73pt;width:468.746pt;height:659.576pt;mso-position-horizontal-relative:page;mso-position-vertical-relative:page;z-index:-20166">
            <v:shape coordorigin="1805,14332" coordsize="8274,278" fillcolor="#FFFFFF" filled="t" path="m1805,14611l10079,14611,10079,14332,1805,14332,1805,14611xe" stroked="f" style="position:absolute;left:1805;top:14332;width:8274;height:278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180" filled="f" path="m720,1440l720,14620e" strokecolor="#000000" stroked="t" strokeweight="0.58pt" style="position:absolute;left:720;top:1440;width:0;height:13180">
              <v:path arrowok="t"/>
            </v:shape>
            <v:shape coordorigin="725,14616" coordsize="1056,0" filled="f" path="m725,14616l1781,14616e" strokecolor="#000000" stroked="t" strokeweight="0.57998pt" style="position:absolute;left:725;top:14616;width:1056;height:0">
              <v:path arrowok="t"/>
            </v:shape>
            <v:shape coordorigin="1767,14616" coordsize="10,0" filled="f" path="m1767,14616l1776,14616e" strokecolor="#000000" stroked="t" strokeweight="0.57998pt" style="position:absolute;left:1767;top:14616;width:10;height:0">
              <v:path arrowok="t"/>
            </v:shape>
            <v:shape coordorigin="1776,14616" coordsize="8303,0" filled="f" path="m1776,14616l10079,14616e" strokecolor="#000000" stroked="t" strokeweight="0.57998pt" style="position:absolute;left:1776;top:14616;width:8303;height:0">
              <v:path arrowok="t"/>
            </v:shape>
            <v:shape coordorigin="10084,1440" coordsize="0,13180" filled="f" path="m10084,1440l10084,14620e" strokecolor="#000000" stroked="t" strokeweight="0.58001pt" style="position:absolute;left:10084;top:1440;width:0;height:13180">
              <v:path arrowok="t"/>
            </v:shape>
            <v:shape style="position:absolute;left:2188;top:3988;width:7863;height:7863" type="#_x0000_t75">
              <v:imagedata o:title="" r:id="rId316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1.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8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34"/>
      </w:pPr>
      <w:r>
        <w:pict>
          <v:shape fillcolor="#AAB3BC" stroked="f" style="position:absolute;margin-left:85.654pt;margin-top:-31.0789pt;width:321.92pt;height:80pt;mso-position-horizontal-relative:page;mso-position-vertical-relative:paragraph;z-index:-2016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2.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34"/>
      </w:pPr>
      <w:r>
        <w:rPr>
          <w:rFonts w:ascii="Times New Roman" w:cs="Times New Roman" w:eastAsia="Times New Roman" w:hAnsi="Times New Roman"/>
          <w:sz w:val="24"/>
          <w:szCs w:val="24"/>
        </w:rPr>
        <w:t>3.</w:t>
      </w:r>
    </w:p>
    <w:p>
      <w:pPr>
        <w:rPr>
          <w:sz w:val="15"/>
          <w:szCs w:val="15"/>
        </w:rPr>
        <w:jc w:val="left"/>
        <w:spacing w:before="9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095" w:right="2636"/>
      </w:pPr>
      <w:r>
        <w:pict>
          <v:shape filled="f" stroked="f" style="position:absolute;margin-left:106.092pt;margin-top:-388.556pt;width:396.484pt;height:394.562pt;mso-position-horizontal-relative:page;mso-position-vertical-relative:paragraph;z-index:-2016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key parameters which define the quality of any software products, which are also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utcome of the Cocomo are primarily Effort &amp; Schedule: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307" w:left="73" w:right="8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Effort: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Amount of labor that will be required to complete a task. It 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measured in person-months units.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8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Schedule: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Simply means the amount of time required for the completion of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left="73" w:right="2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job, which is, of course, proportional to the effort put. It is measured in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units of time such as weeks, months.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260" w:lineRule="exact"/>
                    <w:ind w:firstLine="53" w:right="43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erent models of Cocomo have been proposed to predict the cost estimation at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erent levels, based on the amount of accuracy and correctness required. All of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260" w:lineRule="exact"/>
                    <w:ind w:firstLine="29" w:left="14" w:right="14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 models can be applied to a variety of projects, whose characteristics determine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value of constant to be used in subsequent calculations. These characteristics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aining to different system types are mentioned below.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3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jc w:val="left"/>
                    <w:ind w:left="48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hm’s definition of organic, semidetached, and embedded systems: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307" w:left="73" w:right="5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Organic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software project is said to be an organic type if the team size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required is adequately small, the problem is well understood and has been solved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in the past and also the team members have a nominal experience regarding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problem.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firstLine="307" w:left="73" w:right="38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Semi-detached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software project is said to be a Semi-detached type if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vital characteristics such as team-size, experience, knowledge of the various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programming environment lie in between that of organic and Embedded. The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projects classified as Semi-Detached are comparatively less familiar and difficult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to develop compared to the organic ones and require more experience and better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guidance and creativity. Eg: Compilers or different Embedded Systems can be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considered of Semi-Detached type.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8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Embedded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 software project with requiring the highest level of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left="73" w:right="5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complexity, creativity, and experience requirement fall under this category. Such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software requires a larger team size than the other two models and also the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developers need to be sufficiently experienced and creative to develop such</w:t>
      </w:r>
      <w:r>
        <w:rPr>
          <w:rFonts w:ascii="Times New Roman" w:cs="Times New Roman" w:eastAsia="Times New Roman" w:hAnsi="Times New Roman"/>
          <w:sz w:val="24"/>
          <w:szCs w:val="24"/>
        </w:rPr>
        <w:t> complex models.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sz w:val="24"/>
          <w:szCs w:val="24"/>
        </w:rPr>
        <w:t>All the above system types utilize different values of the constants used in Effort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sz w:val="24"/>
          <w:szCs w:val="24"/>
        </w:rPr>
        <w:t>Calculations.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2373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Types of Models: </w:t>
      </w:r>
      <w:r>
        <w:rPr>
          <w:rFonts w:ascii="Times New Roman" w:cs="Times New Roman" w:eastAsia="Times New Roman" w:hAnsi="Times New Roman"/>
          <w:sz w:val="24"/>
          <w:szCs w:val="24"/>
        </w:rPr>
        <w:t>COCOMO consists of a hierarchy of three increasingly detailed</w:t>
      </w:r>
      <w:r>
        <w:rPr>
          <w:rFonts w:ascii="Times New Roman" w:cs="Times New Roman" w:eastAsia="Times New Roman" w:hAnsi="Times New Roman"/>
          <w:sz w:val="24"/>
          <w:szCs w:val="24"/>
        </w:rPr>
        <w:t> and accurate forms. Any of the three forms can be adopted according to our</w:t>
      </w:r>
      <w:r>
        <w:rPr>
          <w:rFonts w:ascii="Times New Roman" w:cs="Times New Roman" w:eastAsia="Times New Roman" w:hAnsi="Times New Roman"/>
          <w:sz w:val="24"/>
          <w:szCs w:val="24"/>
        </w:rPr>
        <w:t> requirements. These are types of COCOMO model: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34"/>
      </w:pPr>
      <w:r>
        <w:rPr>
          <w:rFonts w:ascii="Times New Roman" w:cs="Times New Roman" w:eastAsia="Times New Roman" w:hAnsi="Times New Roman"/>
          <w:sz w:val="24"/>
          <w:szCs w:val="24"/>
        </w:rPr>
        <w:t>1.                    Basic COCOMO Model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734"/>
      </w:pPr>
      <w:r>
        <w:rPr>
          <w:rFonts w:ascii="Times New Roman" w:cs="Times New Roman" w:eastAsia="Times New Roman" w:hAnsi="Times New Roman"/>
          <w:sz w:val="24"/>
          <w:szCs w:val="24"/>
        </w:rPr>
        <w:t>2.                    Intermediate COCOMO Model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3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3.                    Detailed COCOMO Model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4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81" w:right="2076"/>
      </w:pPr>
      <w:r>
        <w:rPr>
          <w:rFonts w:ascii="Times New Roman" w:cs="Times New Roman" w:eastAsia="Times New Roman" w:hAnsi="Times New Roman"/>
          <w:sz w:val="24"/>
          <w:szCs w:val="24"/>
        </w:rPr>
        <w:t>The first level,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Basic COCOMO </w:t>
      </w:r>
      <w:r>
        <w:rPr>
          <w:rFonts w:ascii="Times New Roman" w:cs="Times New Roman" w:eastAsia="Times New Roman" w:hAnsi="Times New Roman"/>
          <w:sz w:val="24"/>
          <w:szCs w:val="24"/>
        </w:rPr>
        <w:t>can be used for quick and slightly rough</w:t>
      </w:r>
      <w:r>
        <w:rPr>
          <w:rFonts w:ascii="Times New Roman" w:cs="Times New Roman" w:eastAsia="Times New Roman" w:hAnsi="Times New Roman"/>
          <w:sz w:val="24"/>
          <w:szCs w:val="24"/>
        </w:rPr>
        <w:t> calculations of Software Costs. Its accuracy is somewhat restricted due to the absence</w:t>
      </w:r>
      <w:r>
        <w:rPr>
          <w:rFonts w:ascii="Times New Roman" w:cs="Times New Roman" w:eastAsia="Times New Roman" w:hAnsi="Times New Roman"/>
          <w:sz w:val="24"/>
          <w:szCs w:val="24"/>
        </w:rPr>
        <w:t> of sufficient factor considerations.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81" w:right="2047"/>
      </w:pPr>
      <w:r>
        <w:pict>
          <v:shape fillcolor="#AAB3BC" stroked="f" style="position:absolute;margin-left:351.909pt;margin-top:122.787pt;width:151.28pt;height:80pt;mso-position-horizontal-relative:page;mso-position-vertical-relative:paragraph;z-index:-2016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Intermediate COCOMO </w:t>
      </w:r>
      <w:r>
        <w:rPr>
          <w:rFonts w:ascii="Times New Roman" w:cs="Times New Roman" w:eastAsia="Times New Roman" w:hAnsi="Times New Roman"/>
          <w:sz w:val="24"/>
          <w:szCs w:val="24"/>
        </w:rPr>
        <w:t>takes these Cost Drivers into account and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Detailed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COCOMO </w:t>
      </w:r>
      <w:r>
        <w:rPr>
          <w:rFonts w:ascii="Times New Roman" w:cs="Times New Roman" w:eastAsia="Times New Roman" w:hAnsi="Times New Roman"/>
          <w:sz w:val="24"/>
          <w:szCs w:val="24"/>
        </w:rPr>
        <w:t>additionally accounts for the influence of individual project phases, i.e in</w:t>
      </w:r>
      <w:r>
        <w:rPr>
          <w:rFonts w:ascii="Times New Roman" w:cs="Times New Roman" w:eastAsia="Times New Roman" w:hAnsi="Times New Roman"/>
          <w:sz w:val="24"/>
          <w:szCs w:val="24"/>
        </w:rPr>
        <w:t> case of Detailed it accounts for both these cost drivers and also calculations are</w:t>
      </w:r>
      <w:r>
        <w:rPr>
          <w:rFonts w:ascii="Times New Roman" w:cs="Times New Roman" w:eastAsia="Times New Roman" w:hAnsi="Times New Roman"/>
          <w:sz w:val="24"/>
          <w:szCs w:val="24"/>
        </w:rPr>
        <w:t> performed phase wise henceforth producing a more accurate result. These two models</w:t>
      </w:r>
      <w:r>
        <w:rPr>
          <w:rFonts w:ascii="Times New Roman" w:cs="Times New Roman" w:eastAsia="Times New Roman" w:hAnsi="Times New Roman"/>
          <w:sz w:val="24"/>
          <w:szCs w:val="24"/>
        </w:rPr>
        <w:t> are further discussed below.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81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Estimation of Effort: Calculations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260" w:lineRule="exact"/>
        <w:ind w:left="173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734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34"/>
      </w:pPr>
      <w:r>
        <w:pict>
          <v:group coordorigin="715,1435" coordsize="9375,13091" style="position:absolute;margin-left:35.734pt;margin-top:71.73pt;width:468.746pt;height:654.536pt;mso-position-horizontal-relative:page;mso-position-vertical-relative:page;z-index:-20162">
            <v:shape coordorigin="1805,4211" coordsize="8274,466" fillcolor="#DFDFDF" filled="t" path="m1805,4677l10079,4677,10079,4211,1805,4211,1805,4677xe" stroked="f" style="position:absolute;left:1805;top:4211;width:8274;height:466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079" filled="f" path="m720,1440l720,14520e" strokecolor="#000000" stroked="t" strokeweight="0.58pt" style="position:absolute;left:720;top:1440;width:0;height:13079">
              <v:path arrowok="t"/>
            </v:shape>
            <v:shape coordorigin="725,14515" coordsize="1056,0" filled="f" path="m725,14515l1781,14515e" strokecolor="#000000" stroked="t" strokeweight="0.57998pt" style="position:absolute;left:725;top:14515;width:1056;height:0">
              <v:path arrowok="t"/>
            </v:shape>
            <v:shape coordorigin="1767,14515" coordsize="10,0" filled="f" path="m1767,14515l1776,14515e" strokecolor="#000000" stroked="t" strokeweight="0.57998pt" style="position:absolute;left:1767;top:14515;width:10;height:0">
              <v:path arrowok="t"/>
            </v:shape>
            <v:shape coordorigin="1776,14515" coordsize="8303,0" filled="f" path="m1776,14515l10079,14515e" strokecolor="#000000" stroked="t" strokeweight="0.57998pt" style="position:absolute;left:1776;top:14515;width:8303;height:0">
              <v:path arrowok="t"/>
            </v:shape>
            <v:shape coordorigin="10084,1440" coordsize="0,13079" filled="f" path="m10084,1440l10084,14520e" strokecolor="#000000" stroked="t" strokeweight="0.58001pt" style="position:absolute;left:10084;top:1440;width:0;height:13079">
              <v:path arrowok="t"/>
            </v:shape>
            <v:shape coordorigin="2300,5829" coordsize="4033,552" fillcolor="#4BB86B" filled="t" path="m2300,6381l6334,6381,6334,5829,2300,5829,2300,6381xe" stroked="f" style="position:absolute;left:2300;top:5829;width:4033;height:552">
              <v:path arrowok="t"/>
              <v:fill/>
            </v:shape>
            <v:shape coordorigin="2391,5829" coordsize="3851,552" fillcolor="#4BB86B" filled="t" path="m2391,6381l6242,6381,6242,5829,2391,5829,2391,6381xe" stroked="f" style="position:absolute;left:2391;top:5829;width:3851;height:552">
              <v:path arrowok="t"/>
              <v:fill/>
            </v:shape>
            <v:shape coordorigin="6334,5829" coordsize="1344,552" fillcolor="#4BB86B" filled="t" path="m6334,6381l7678,6381,7678,5829,6334,5829,6334,6381xe" stroked="f" style="position:absolute;left:6334;top:5829;width:1344;height:552">
              <v:path arrowok="t"/>
              <v:fill/>
            </v:shape>
            <v:shape coordorigin="6425,5829" coordsize="1162,552" fillcolor="#4BB86B" filled="t" path="m6425,6381l7587,6381,7587,5829,6425,5829,6425,6381xe" stroked="f" style="position:absolute;left:6425;top:5829;width:1162;height:552">
              <v:path arrowok="t"/>
              <v:fill/>
            </v:shape>
            <v:shape coordorigin="7678,5829" coordsize="1570,552" fillcolor="#4BB86B" filled="t" path="m7678,6381l9248,6381,9248,5829,7678,5829,7678,6381xe" stroked="f" style="position:absolute;left:7678;top:5829;width:1570;height:552">
              <v:path arrowok="t"/>
              <v:fill/>
            </v:shape>
            <v:shape coordorigin="7774,5829" coordsize="1378,552" fillcolor="#4BB86B" filled="t" path="m7774,6381l9152,6381,9152,5829,7774,5829,7774,6381xe" stroked="f" style="position:absolute;left:7774;top:5829;width:1378;height:552">
              <v:path arrowok="t"/>
              <v:fill/>
            </v:shape>
            <v:shape coordorigin="2300,5738" coordsize="4033,92" fillcolor="#4BB86B" filled="t" path="m2300,5829l6334,5829,6334,5738,2300,5738,2300,5829xe" stroked="f" style="position:absolute;left:2300;top:5738;width:4033;height:92">
              <v:path arrowok="t"/>
              <v:fill/>
            </v:shape>
            <v:shape coordorigin="6334,5738" coordsize="1344,92" fillcolor="#4BB86B" filled="t" path="m6334,5829l7678,5829,7678,5738,6334,5738,6334,5829xe" stroked="f" style="position:absolute;left:6334;top:5738;width:1344;height:92">
              <v:path arrowok="t"/>
              <v:fill/>
            </v:shape>
            <v:shape coordorigin="7678,5738" coordsize="1570,92" fillcolor="#4BB86B" filled="t" path="m7678,5829l9248,5829,9248,5738,7678,5738,7678,5829xe" stroked="f" style="position:absolute;left:7678;top:5738;width:1570;height:92">
              <v:path arrowok="t"/>
              <v:fill/>
            </v:shape>
            <v:shape coordorigin="2300,6381" coordsize="4033,91" fillcolor="#4BB86B" filled="t" path="m2300,6472l6334,6472,6334,6381,2300,6381,2300,6472xe" stroked="f" style="position:absolute;left:2300;top:6381;width:4033;height:91">
              <v:path arrowok="t"/>
              <v:fill/>
            </v:shape>
            <v:shape coordorigin="6334,6381" coordsize="1344,91" fillcolor="#4BB86B" filled="t" path="m6334,6472l7678,6472,7678,6381,6334,6381,6334,6472xe" stroked="f" style="position:absolute;left:6334;top:6381;width:1344;height:91">
              <v:path arrowok="t"/>
              <v:fill/>
            </v:shape>
            <v:shape coordorigin="7683,6381" coordsize="1560,91" fillcolor="#4BB86B" filled="t" path="m7683,6472l9243,6472,9243,6381,7683,6381,7683,6472xe" stroked="f" style="position:absolute;left:7683;top:6381;width:1560;height:91">
              <v:path arrowok="t"/>
              <v:fill/>
            </v:shape>
            <v:shape coordorigin="2300,6477" coordsize="4033,0" filled="f" path="m2300,6477l6334,6477e" strokecolor="#ECECEC" stroked="t" strokeweight="0.58001pt" style="position:absolute;left:2300;top:6477;width:4033;height:0">
              <v:path arrowok="t"/>
            </v:shape>
            <v:shape coordorigin="6334,6477" coordsize="10,0" filled="f" path="m6334,6477l6343,6477e" strokecolor="#ECECEC" stroked="t" strokeweight="0.58001pt" style="position:absolute;left:6334;top:6477;width:10;height:0">
              <v:path arrowok="t"/>
            </v:shape>
            <v:shape coordorigin="6343,6477" coordsize="1335,0" filled="f" path="m6343,6477l7678,6477e" strokecolor="#ECECEC" stroked="t" strokeweight="0.58001pt" style="position:absolute;left:6343;top:6477;width:1335;height:0">
              <v:path arrowok="t"/>
            </v:shape>
            <v:shape coordorigin="7678,6477" coordsize="10,0" filled="f" path="m7678,6477l7688,6477e" strokecolor="#ECECEC" stroked="t" strokeweight="0.58001pt" style="position:absolute;left:7678;top:6477;width:10;height:0">
              <v:path arrowok="t"/>
            </v:shape>
            <v:shape coordorigin="7688,6477" coordsize="1560,0" filled="f" path="m7688,6477l9248,6477e" strokecolor="#ECECEC" stroked="t" strokeweight="0.58001pt" style="position:absolute;left:7688;top:6477;width:1560;height:0">
              <v:path arrowok="t"/>
            </v:shape>
            <v:shape coordorigin="2300,7202" coordsize="4033,0" filled="f" path="m2300,7202l6334,7202e" strokecolor="#ECECEC" stroked="t" strokeweight="0.57998pt" style="position:absolute;left:2300;top:7202;width:4033;height:0">
              <v:path arrowok="t"/>
            </v:shape>
            <v:shape coordorigin="6334,7202" coordsize="10,0" filled="f" path="m6334,7202l6343,7202e" strokecolor="#ECECEC" stroked="t" strokeweight="0.57998pt" style="position:absolute;left:6334;top:7202;width:10;height:0">
              <v:path arrowok="t"/>
            </v:shape>
            <v:shape coordorigin="6343,7202" coordsize="1335,0" filled="f" path="m6343,7202l7678,7202e" strokecolor="#ECECEC" stroked="t" strokeweight="0.57998pt" style="position:absolute;left:6343;top:7202;width:1335;height:0">
              <v:path arrowok="t"/>
            </v:shape>
            <v:shape coordorigin="7678,7202" coordsize="10,0" filled="f" path="m7678,7202l7688,7202e" strokecolor="#ECECEC" stroked="t" strokeweight="0.57998pt" style="position:absolute;left:7678;top:7202;width:10;height:0">
              <v:path arrowok="t"/>
            </v:shape>
            <v:shape coordorigin="7688,7202" coordsize="1560,0" filled="f" path="m7688,7202l9248,7202e" strokecolor="#ECECEC" stroked="t" strokeweight="0.57998pt" style="position:absolute;left:7688;top:7202;width:1560;height:0">
              <v:path arrowok="t"/>
            </v:shape>
            <v:shape coordorigin="2300,7927" coordsize="4033,0" filled="f" path="m2300,7927l6334,7927e" strokecolor="#ECECEC" stroked="t" strokeweight="0.58001pt" style="position:absolute;left:2300;top:7927;width:4033;height:0">
              <v:path arrowok="t"/>
            </v:shape>
            <v:shape coordorigin="6334,7927" coordsize="10,0" filled="f" path="m6334,7927l6343,7927e" strokecolor="#ECECEC" stroked="t" strokeweight="0.58001pt" style="position:absolute;left:6334;top:7927;width:10;height:0">
              <v:path arrowok="t"/>
            </v:shape>
            <v:shape coordorigin="6343,7927" coordsize="1335,0" filled="f" path="m6343,7927l7678,7927e" strokecolor="#ECECEC" stroked="t" strokeweight="0.58001pt" style="position:absolute;left:6343;top:7927;width:1335;height:0">
              <v:path arrowok="t"/>
            </v:shape>
            <v:shape coordorigin="7678,7927" coordsize="10,0" filled="f" path="m7678,7927l7688,7927e" strokecolor="#ECECEC" stroked="t" strokeweight="0.58001pt" style="position:absolute;left:7678;top:7927;width:10;height:0">
              <v:path arrowok="t"/>
            </v:shape>
            <v:shape coordorigin="7688,7927" coordsize="1560,0" filled="f" path="m7688,7927l9248,7927e" strokecolor="#ECECEC" stroked="t" strokeweight="0.58001pt" style="position:absolute;left:7688;top:7927;width:1560;height:0">
              <v:path arrowok="t"/>
            </v:shape>
            <v:shape style="position:absolute;left:2188;top:3988;width:7863;height:7863" type="#_x0000_t75">
              <v:imagedata o:title="" r:id="rId317"/>
            </v:shape>
            <w10:wrap type="none"/>
          </v:group>
        </w:pict>
      </w:r>
      <w:r>
        <w:pict>
          <v:shape fillcolor="#AAB3BC" stroked="f" style="position:absolute;margin-left:85.654pt;margin-top:-74.2689pt;width:321.92pt;height:80pt;mso-position-horizontal-relative:page;mso-position-vertical-relative:paragraph;z-index:-2016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6.</w:t>
      </w:r>
    </w:p>
    <w:p>
      <w:pPr>
        <w:rPr>
          <w:sz w:val="16"/>
          <w:szCs w:val="16"/>
        </w:rPr>
        <w:jc w:val="left"/>
        <w:spacing w:before="9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95"/>
      </w:pPr>
      <w:r>
        <w:pict>
          <v:shape filled="f" stroked="f" style="position:absolute;margin-left:109.424pt;margin-top:-396.953pt;width:393.152pt;height:394.322pt;mso-position-horizontal-relative:page;mso-position-vertical-relative:paragraph;z-index:-2016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10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Basic Model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7"/>
                      <w:szCs w:val="17"/>
                    </w:rPr>
                    <w:jc w:val="left"/>
                    <w:spacing w:before="4" w:line="160" w:lineRule="exact"/>
                  </w:pPr>
                  <w:r>
                    <w:rPr>
                      <w:sz w:val="17"/>
                      <w:szCs w:val="17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" w:right="-1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above formula is used for the cost estimation of for the basic COCOMO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model, and also is used in the subsequent models. The constant values a and b for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Basic Model for the different categories of system: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9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78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SOFTWARE PROJECTS                     A                      B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706" w:right="13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Organic                                    2.4                  1.05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39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Semi Detached                              3.0                  1.12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577" w:right="13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Embedded                                  3.6                  1.20</w:t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8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" w:right="25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effort is measured in Person-Months and as evident from the formula is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dependent on Kilo-Lines of code. These formulas are used as such in the Basic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Model calculations, as not much consideration of different factors such as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reliability, expertise is taken into account, henceforth the estimate is rough.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7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03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Intermediate Model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260" w:lineRule="exact"/>
                    <w:ind w:left="6" w:right="3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basic Cocomo model assumes that the effort is only a function of the number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of lines of code and some constants evaluated according to the different software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1"/>
                    <w:ind w:left="6" w:right="201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system. However, in reality, no system’s effort and schedule can be solely</w:t>
                  </w: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calculated on the basis of Lines of Code. For that, various other factors such as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reliability, experience, Capability. These factors are known as Cost Drivers and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the Intermediate Model utilizes 15 such drivers for cost estimation.</w:t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24"/>
          <w:szCs w:val="24"/>
        </w:rPr>
        <w:t>Classification of Cost Drivers and their attributes: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34"/>
      </w:pPr>
      <w:r>
        <w:rPr>
          <w:rFonts w:ascii="Times New Roman" w:cs="Times New Roman" w:eastAsia="Times New Roman" w:hAnsi="Times New Roman"/>
          <w:sz w:val="24"/>
          <w:szCs w:val="24"/>
        </w:rPr>
        <w:t>1.       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Product attributes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Required software reliability extent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Size of the application database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The complexity of the product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209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(ii) Hardware attributes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Run-time performance constraints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Memory constraints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The volatility of the virtual machine environment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60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18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Required turnabout time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209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(iii) Personnel attributes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Analyst capability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Software engineering capability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Applications experience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2152"/>
      </w:pP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Virtual machine experience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pict>
          <v:shape fillcolor="#AAB3BC" stroked="f" style="position:absolute;margin-left:351.909pt;margin-top:81.2377pt;width:151.28pt;height:80pt;mso-position-horizontal-relative:page;mso-position-vertical-relative:paragraph;z-index:-2015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sz w:val="24"/>
          <w:szCs w:val="24"/>
        </w:rPr>
        <w:t>Programming language experience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7"/>
        <w:ind w:left="209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(iv) Project attributes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–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2152"/>
      </w:pPr>
      <w:r>
        <w:pict>
          <v:shape filled="f" stroked="f" style="position:absolute;margin-left:109.424pt;margin-top:15.1282pt;width:393.152pt;height:394.562pt;mso-position-horizontal-relative:page;mso-position-vertical-relative:paragraph;z-index:-2015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   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Application of software engineering methods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64"/>
                  </w:pPr>
                  <w:r>
                    <w:rPr>
                      <w:rFonts w:ascii="Arial Unicode MS" w:cs="Arial Unicode MS" w:eastAsia="Arial Unicode MS" w:hAnsi="Arial Unicode MS"/>
                      <w:sz w:val="20"/>
                      <w:szCs w:val="20"/>
                    </w:rPr>
                    <w:t>         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Required development schedule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;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before="1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80" w:lineRule="auto"/>
                    <w:ind w:firstLine="2415" w:left="525" w:right="142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VERY                                                        VERY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COST DRIVERS           LOW      LOW   NOMINAL   HIGH     HIGH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9"/>
                      <w:szCs w:val="19"/>
                    </w:rPr>
                    <w:jc w:val="left"/>
                    <w:spacing w:before="3" w:line="180" w:lineRule="exact"/>
                  </w:pPr>
                  <w:r>
                    <w:rPr>
                      <w:sz w:val="19"/>
                      <w:szCs w:val="19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19" w:right="542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Product Attributes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87" w:right="549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Required Software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880" w:right="2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Reliability                   0.75        0.88           1.00           1.15         1.40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58" w:right="546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Size of Application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8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Database                                    0.94           1.00           1.08         1.16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77" w:right="549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Complexity of The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015" w:right="26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Product                     0.70        0.85           1.00           1.15         1.30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01" w:right="532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Hardware Attributes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19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333" w:right="534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Runtime Performance</w:t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2668" style="position:absolute;margin-left:35.734pt;margin-top:71.73pt;width:468.746pt;height:633.392pt;mso-position-horizontal-relative:page;mso-position-vertical-relative:page;z-index:-20158">
            <v:shape coordorigin="2300,4969" coordsize="2627,1105" fillcolor="#4BB86B" filled="t" path="m2300,6074l4927,6074,4927,4969,2300,4969,2300,6074xe" stroked="f" style="position:absolute;left:2300;top:4969;width:2627;height:1105">
              <v:path arrowok="t"/>
              <v:fill/>
            </v:shape>
            <v:shape coordorigin="2391,5522" coordsize="2444,552" fillcolor="#4BB86B" filled="t" path="m2391,6074l4836,6074,4836,5522,2391,5522,2391,6074xe" stroked="f" style="position:absolute;left:2391;top:5522;width:2444;height:552">
              <v:path arrowok="t"/>
              <v:fill/>
            </v:shape>
            <v:shape coordorigin="4927,4969" coordsize="1076,1105" fillcolor="#4BB86B" filled="t" path="m4927,6074l6002,6074,6002,4969,4927,4969,4927,6074xe" stroked="f" style="position:absolute;left:4927;top:4969;width:1076;height:1105">
              <v:path arrowok="t"/>
              <v:fill/>
            </v:shape>
            <v:shape coordorigin="5023,4970" coordsize="888,552" fillcolor="#4BB86B" filled="t" path="m5911,5521l5911,4970,5023,4970,5023,5521,5911,5521xe" stroked="f" style="position:absolute;left:5023;top:4970;width:888;height:552">
              <v:path arrowok="t"/>
              <v:fill/>
            </v:shape>
            <v:shape coordorigin="5023,5522" coordsize="888,552" fillcolor="#4BB86B" filled="t" path="m5023,6074l5911,6074,5911,5522,5023,5522,5023,6074xe" stroked="f" style="position:absolute;left:5023;top:5522;width:888;height:552">
              <v:path arrowok="t"/>
              <v:fill/>
            </v:shape>
            <v:shape coordorigin="6002,4969" coordsize="773,1105" fillcolor="#4BB86B" filled="t" path="m6002,6074l6775,6074,6775,4969,6002,4969,6002,6074xe" stroked="f" style="position:absolute;left:6002;top:4969;width:773;height:1105">
              <v:path arrowok="t"/>
              <v:fill/>
            </v:shape>
            <v:shape coordorigin="6094,5522" coordsize="590,552" fillcolor="#4BB86B" filled="t" path="m6094,6074l6684,6074,6684,5522,6094,5522,6094,6074xe" stroked="f" style="position:absolute;left:6094;top:5522;width:590;height:552">
              <v:path arrowok="t"/>
              <v:fill/>
            </v:shape>
            <v:shape coordorigin="6775,4969" coordsize="1368,1105" fillcolor="#4BB86B" filled="t" path="m6775,6074l8144,6074,8144,4969,6775,4969,6775,6074xe" stroked="f" style="position:absolute;left:6775;top:4969;width:1368;height:1105">
              <v:path arrowok="t"/>
              <v:fill/>
            </v:shape>
            <v:shape coordorigin="6866,5522" coordsize="1186,552" fillcolor="#4BB86B" filled="t" path="m6866,6074l8052,6074,8052,5522,6866,5522,6866,6074xe" stroked="f" style="position:absolute;left:6866;top:5522;width:1186;height:552">
              <v:path arrowok="t"/>
              <v:fill/>
            </v:shape>
            <v:shape coordorigin="8144,4969" coordsize="840,1105" fillcolor="#4BB86B" filled="t" path="m8144,6074l8984,6074,8984,4969,8144,4969,8144,6074xe" stroked="f" style="position:absolute;left:8144;top:4969;width:840;height:1105">
              <v:path arrowok="t"/>
              <v:fill/>
            </v:shape>
            <v:shape coordorigin="8240,5522" coordsize="653,552" fillcolor="#4BB86B" filled="t" path="m8240,6074l8893,6074,8893,5522,8240,5522,8240,6074xe" stroked="f" style="position:absolute;left:8240;top:5522;width:653;height:552">
              <v:path arrowok="t"/>
              <v:fill/>
            </v:shape>
            <v:shape coordorigin="8984,4969" coordsize="1095,1105" fillcolor="#4BB86B" filled="t" path="m8984,6074l10079,6074,10079,4969,8984,4969,8984,6074xe" stroked="f" style="position:absolute;left:8984;top:4969;width:1095;height:1105">
              <v:path arrowok="t"/>
              <v:fill/>
            </v:shape>
            <v:shape coordorigin="9075,4970" coordsize="912,552" fillcolor="#4BB86B" filled="t" path="m9988,5521l9988,4970,9075,4970,9075,5521,9988,5521xe" stroked="f" style="position:absolute;left:9075;top:4970;width:912;height:552">
              <v:path arrowok="t"/>
              <v:fill/>
            </v:shape>
            <v:shape coordorigin="9075,5522" coordsize="912,552" fillcolor="#4BB86B" filled="t" path="m9075,6074l9988,6074,9988,5522,9075,5522,9075,6074xe" stroked="f" style="position:absolute;left:9075;top:5522;width:912;height:552">
              <v:path arrowok="t"/>
              <v:fill/>
            </v:shape>
            <v:shape coordorigin="2300,4878" coordsize="2627,91" fillcolor="#4BB86B" filled="t" path="m2300,4969l4927,4969,4927,4878,2300,4878,2300,4969xe" stroked="f" style="position:absolute;left:2300;top:4878;width:2627;height:91">
              <v:path arrowok="t"/>
              <v:fill/>
            </v:shape>
            <v:shape coordorigin="4927,4878" coordsize="1076,91" fillcolor="#4BB86B" filled="t" path="m4927,4969l6002,4969,6002,4878,4927,4878,4927,4969xe" stroked="f" style="position:absolute;left:4927;top:4878;width:1076;height:91">
              <v:path arrowok="t"/>
              <v:fill/>
            </v:shape>
            <v:shape coordorigin="6002,4878" coordsize="773,91" fillcolor="#4BB86B" filled="t" path="m6002,4969l6775,4969,6775,4878,6002,4878,6002,4969xe" stroked="f" style="position:absolute;left:6002;top:4878;width:773;height:91">
              <v:path arrowok="t"/>
              <v:fill/>
            </v:shape>
            <v:shape coordorigin="6775,4878" coordsize="1368,91" fillcolor="#4BB86B" filled="t" path="m6775,4969l8144,4969,8144,4878,6775,4878,6775,4969xe" stroked="f" style="position:absolute;left:6775;top:4878;width:1368;height:91">
              <v:path arrowok="t"/>
              <v:fill/>
            </v:shape>
            <v:shape coordorigin="8144,4878" coordsize="840,91" fillcolor="#4BB86B" filled="t" path="m8144,4969l8984,4969,8984,4878,8144,4878,8144,4969xe" stroked="f" style="position:absolute;left:8144;top:4878;width:840;height:91">
              <v:path arrowok="t"/>
              <v:fill/>
            </v:shape>
            <v:shape coordorigin="8984,4878" coordsize="1095,91" fillcolor="#4BB86B" filled="t" path="m8984,4969l10079,4969,10079,4878,8984,4878,8984,4969xe" stroked="f" style="position:absolute;left:8984;top:4878;width:1095;height:91">
              <v:path arrowok="t"/>
              <v:fill/>
            </v:shape>
            <v:shape coordorigin="2300,6074" coordsize="2627,91" fillcolor="#4BB86B" filled="t" path="m2300,6165l4927,6165,4927,6074,2300,6074,2300,6165xe" stroked="f" style="position:absolute;left:2300;top:6074;width:2627;height:91">
              <v:path arrowok="t"/>
              <v:fill/>
            </v:shape>
            <v:shape coordorigin="4932,6074" coordsize="1071,91" fillcolor="#4BB86B" filled="t" path="m4932,6165l6002,6165,6002,6074,4932,6074,4932,6165xe" stroked="f" style="position:absolute;left:4932;top:6074;width:1071;height:91">
              <v:path arrowok="t"/>
              <v:fill/>
            </v:shape>
            <v:shape coordorigin="6002,6074" coordsize="773,91" fillcolor="#4BB86B" filled="t" path="m6002,6165l6775,6165,6775,6074,6002,6074,6002,6165xe" stroked="f" style="position:absolute;left:6002;top:6074;width:773;height:91">
              <v:path arrowok="t"/>
              <v:fill/>
            </v:shape>
            <v:shape coordorigin="6775,6074" coordsize="1368,91" fillcolor="#4BB86B" filled="t" path="m6775,6165l8144,6165,8144,6074,6775,6074,6775,6165xe" stroked="f" style="position:absolute;left:6775;top:6074;width:1368;height:91">
              <v:path arrowok="t"/>
              <v:fill/>
            </v:shape>
            <v:shape coordorigin="8148,6074" coordsize="836,91" fillcolor="#4BB86B" filled="t" path="m8148,6165l8984,6165,8984,6074,8148,6074,8148,6165xe" stroked="f" style="position:absolute;left:8148;top:6074;width:836;height:91">
              <v:path arrowok="t"/>
              <v:fill/>
            </v:shape>
            <v:shape coordorigin="8984,6074" coordsize="1095,91" fillcolor="#4BB86B" filled="t" path="m8984,6165l10079,6165,10079,6074,8984,6074,8984,6165xe" stroked="f" style="position:absolute;left:8984;top:6074;width:1095;height:91">
              <v:path arrowok="t"/>
              <v:fill/>
            </v:shape>
            <v:shape coordorigin="2300,6170" coordsize="2627,0" filled="f" path="m2300,6170l4927,6170e" strokecolor="#ECECEC" stroked="t" strokeweight="0.57998pt" style="position:absolute;left:2300;top:6170;width:2627;height:0">
              <v:path arrowok="t"/>
            </v:shape>
            <v:shape coordorigin="4927,6170" coordsize="10,0" filled="f" path="m4927,6170l4936,6170e" strokecolor="#ECECEC" stroked="t" strokeweight="0.57998pt" style="position:absolute;left:4927;top:6170;width:10;height:0">
              <v:path arrowok="t"/>
            </v:shape>
            <v:shape coordorigin="4936,6170" coordsize="1066,0" filled="f" path="m4936,6170l6002,6170e" strokecolor="#ECECEC" stroked="t" strokeweight="0.57998pt" style="position:absolute;left:4936;top:6170;width:1066;height:0">
              <v:path arrowok="t"/>
            </v:shape>
            <v:shape coordorigin="6002,6170" coordsize="10,0" filled="f" path="m6002,6170l6012,6170e" strokecolor="#ECECEC" stroked="t" strokeweight="0.57998pt" style="position:absolute;left:6002;top:6170;width:10;height:0">
              <v:path arrowok="t"/>
            </v:shape>
            <v:shape coordorigin="6012,6170" coordsize="763,0" filled="f" path="m6012,6170l6775,6170e" strokecolor="#ECECEC" stroked="t" strokeweight="0.57998pt" style="position:absolute;left:6012;top:6170;width:763;height:0">
              <v:path arrowok="t"/>
            </v:shape>
            <v:shape coordorigin="6775,6170" coordsize="10,0" filled="f" path="m6775,6170l6785,6170e" strokecolor="#ECECEC" stroked="t" strokeweight="0.57998pt" style="position:absolute;left:6775;top:6170;width:10;height:0">
              <v:path arrowok="t"/>
            </v:shape>
            <v:shape coordorigin="6785,6170" coordsize="1359,0" filled="f" path="m6785,6170l8144,6170e" strokecolor="#ECECEC" stroked="t" strokeweight="0.57998pt" style="position:absolute;left:6785;top:6170;width:1359;height:0">
              <v:path arrowok="t"/>
            </v:shape>
            <v:shape coordorigin="8144,6170" coordsize="10,0" filled="f" path="m8144,6170l8153,6170e" strokecolor="#ECECEC" stroked="t" strokeweight="0.57998pt" style="position:absolute;left:8144;top:6170;width:10;height:0">
              <v:path arrowok="t"/>
            </v:shape>
            <v:shape coordorigin="8153,6170" coordsize="831,0" filled="f" path="m8153,6170l8984,6170e" strokecolor="#ECECEC" stroked="t" strokeweight="0.57998pt" style="position:absolute;left:8153;top:6170;width:831;height:0">
              <v:path arrowok="t"/>
            </v:shape>
            <v:shape coordorigin="8984,6170" coordsize="10,0" filled="f" path="m8984,6170l8994,6170e" strokecolor="#ECECEC" stroked="t" strokeweight="0.57998pt" style="position:absolute;left:8984;top:6170;width:10;height:0">
              <v:path arrowok="t"/>
            </v:shape>
            <v:shape coordorigin="8994,6170" coordsize="1085,0" filled="f" path="m8994,6170l10079,6170e" strokecolor="#ECECEC" stroked="t" strokeweight="0.57998pt" style="position:absolute;left:8994;top:6170;width:1085;height:0">
              <v:path arrowok="t"/>
            </v:shape>
            <v:shape coordorigin="2300,6895" coordsize="2627,0" filled="f" path="m2300,6895l4927,6895e" strokecolor="#ECECEC" stroked="t" strokeweight="0.58001pt" style="position:absolute;left:2300;top:6895;width:2627;height:0">
              <v:path arrowok="t"/>
            </v:shape>
            <v:shape coordorigin="4927,6895" coordsize="10,0" filled="f" path="m4927,6895l4936,6895e" strokecolor="#ECECEC" stroked="t" strokeweight="0.58001pt" style="position:absolute;left:4927;top:6895;width:10;height:0">
              <v:path arrowok="t"/>
            </v:shape>
            <v:shape coordorigin="4936,6895" coordsize="1066,0" filled="f" path="m4936,6895l6002,6895e" strokecolor="#ECECEC" stroked="t" strokeweight="0.58001pt" style="position:absolute;left:4936;top:6895;width:1066;height:0">
              <v:path arrowok="t"/>
            </v:shape>
            <v:shape coordorigin="6002,6895" coordsize="10,0" filled="f" path="m6002,6895l6012,6895e" strokecolor="#ECECEC" stroked="t" strokeweight="0.58001pt" style="position:absolute;left:6002;top:6895;width:10;height:0">
              <v:path arrowok="t"/>
            </v:shape>
            <v:shape coordorigin="6012,6895" coordsize="763,0" filled="f" path="m6012,6895l6775,6895e" strokecolor="#ECECEC" stroked="t" strokeweight="0.58001pt" style="position:absolute;left:6012;top:6895;width:763;height:0">
              <v:path arrowok="t"/>
            </v:shape>
            <v:shape coordorigin="6775,6895" coordsize="10,0" filled="f" path="m6775,6895l6785,6895e" strokecolor="#ECECEC" stroked="t" strokeweight="0.58001pt" style="position:absolute;left:6775;top:6895;width:10;height:0">
              <v:path arrowok="t"/>
            </v:shape>
            <v:shape coordorigin="6785,6895" coordsize="1359,0" filled="f" path="m6785,6895l8144,6895e" strokecolor="#ECECEC" stroked="t" strokeweight="0.58001pt" style="position:absolute;left:6785;top:6895;width:1359;height:0">
              <v:path arrowok="t"/>
            </v:shape>
            <v:shape coordorigin="8144,6895" coordsize="10,0" filled="f" path="m8144,6895l8153,6895e" strokecolor="#ECECEC" stroked="t" strokeweight="0.58001pt" style="position:absolute;left:8144;top:6895;width:10;height:0">
              <v:path arrowok="t"/>
            </v:shape>
            <v:shape coordorigin="8153,6895" coordsize="831,0" filled="f" path="m8153,6895l8984,6895e" strokecolor="#ECECEC" stroked="t" strokeweight="0.58001pt" style="position:absolute;left:8153;top:6895;width:831;height:0">
              <v:path arrowok="t"/>
            </v:shape>
            <v:shape coordorigin="8984,6895" coordsize="10,0" filled="f" path="m8984,6895l8994,6895e" strokecolor="#ECECEC" stroked="t" strokeweight="0.58001pt" style="position:absolute;left:8984;top:6895;width:10;height:0">
              <v:path arrowok="t"/>
            </v:shape>
            <v:shape coordorigin="8994,6895" coordsize="1085,0" filled="f" path="m8994,6895l10079,6895e" strokecolor="#ECECEC" stroked="t" strokeweight="0.58001pt" style="position:absolute;left:8994;top:6895;width:1085;height:0">
              <v:path arrowok="t"/>
            </v:shape>
            <v:shape coordorigin="2300,8172" coordsize="2627,0" filled="f" path="m2300,8172l4927,8172e" strokecolor="#ECECEC" stroked="t" strokeweight="0.57998pt" style="position:absolute;left:2300;top:8172;width:2627;height:0">
              <v:path arrowok="t"/>
            </v:shape>
            <v:shape coordorigin="4927,8172" coordsize="10,0" filled="f" path="m4927,8172l4936,8172e" strokecolor="#ECECEC" stroked="t" strokeweight="0.57998pt" style="position:absolute;left:4927;top:8172;width:10;height:0">
              <v:path arrowok="t"/>
            </v:shape>
            <v:shape coordorigin="4936,8172" coordsize="1066,0" filled="f" path="m4936,8172l6002,8172e" strokecolor="#ECECEC" stroked="t" strokeweight="0.57998pt" style="position:absolute;left:4936;top:8172;width:1066;height:0">
              <v:path arrowok="t"/>
            </v:shape>
            <v:shape coordorigin="6002,8172" coordsize="10,0" filled="f" path="m6002,8172l6012,8172e" strokecolor="#ECECEC" stroked="t" strokeweight="0.57998pt" style="position:absolute;left:6002;top:8172;width:10;height:0">
              <v:path arrowok="t"/>
            </v:shape>
            <v:shape coordorigin="6012,8172" coordsize="763,0" filled="f" path="m6012,8172l6775,8172e" strokecolor="#ECECEC" stroked="t" strokeweight="0.57998pt" style="position:absolute;left:6012;top:8172;width:763;height:0">
              <v:path arrowok="t"/>
            </v:shape>
            <v:shape coordorigin="6775,8172" coordsize="10,0" filled="f" path="m6775,8172l6785,8172e" strokecolor="#ECECEC" stroked="t" strokeweight="0.57998pt" style="position:absolute;left:6775;top:8172;width:10;height:0">
              <v:path arrowok="t"/>
            </v:shape>
            <v:shape coordorigin="6785,8172" coordsize="1359,0" filled="f" path="m6785,8172l8144,8172e" strokecolor="#ECECEC" stroked="t" strokeweight="0.57998pt" style="position:absolute;left:6785;top:8172;width:1359;height:0">
              <v:path arrowok="t"/>
            </v:shape>
            <v:shape coordorigin="8144,8172" coordsize="10,0" filled="f" path="m8144,8172l8153,8172e" strokecolor="#ECECEC" stroked="t" strokeweight="0.57998pt" style="position:absolute;left:8144;top:8172;width:10;height:0">
              <v:path arrowok="t"/>
            </v:shape>
            <v:shape coordorigin="8153,8172" coordsize="831,0" filled="f" path="m8153,8172l8984,8172e" strokecolor="#ECECEC" stroked="t" strokeweight="0.57998pt" style="position:absolute;left:8153;top:8172;width:831;height:0">
              <v:path arrowok="t"/>
            </v:shape>
            <v:shape coordorigin="8984,8172" coordsize="10,0" filled="f" path="m8984,8172l8994,8172e" strokecolor="#ECECEC" stroked="t" strokeweight="0.57998pt" style="position:absolute;left:8984;top:8172;width:10;height:0">
              <v:path arrowok="t"/>
            </v:shape>
            <v:shape coordorigin="8994,8172" coordsize="1085,0" filled="f" path="m8994,8172l10079,8172e" strokecolor="#ECECEC" stroked="t" strokeweight="0.57998pt" style="position:absolute;left:8994;top:8172;width:1085;height:0">
              <v:path arrowok="t"/>
            </v:shape>
            <v:shape coordorigin="2300,9449" coordsize="2627,0" filled="f" path="m2300,9449l4927,9449e" strokecolor="#ECECEC" stroked="t" strokeweight="0.58001pt" style="position:absolute;left:2300;top:9449;width:2627;height:0">
              <v:path arrowok="t"/>
            </v:shape>
            <v:shape coordorigin="4927,9449" coordsize="10,0" filled="f" path="m4927,9449l4936,9449e" strokecolor="#ECECEC" stroked="t" strokeweight="0.58001pt" style="position:absolute;left:4927;top:9449;width:10;height:0">
              <v:path arrowok="t"/>
            </v:shape>
            <v:shape coordorigin="4936,9449" coordsize="1066,0" filled="f" path="m4936,9449l6002,9449e" strokecolor="#ECECEC" stroked="t" strokeweight="0.58001pt" style="position:absolute;left:4936;top:9449;width:1066;height:0">
              <v:path arrowok="t"/>
            </v:shape>
            <v:shape coordorigin="6002,9449" coordsize="10,0" filled="f" path="m6002,9449l6012,9449e" strokecolor="#ECECEC" stroked="t" strokeweight="0.58001pt" style="position:absolute;left:6002;top:9449;width:10;height:0">
              <v:path arrowok="t"/>
            </v:shape>
            <v:shape coordorigin="6012,9449" coordsize="763,0" filled="f" path="m6012,9449l6775,9449e" strokecolor="#ECECEC" stroked="t" strokeweight="0.58001pt" style="position:absolute;left:6012;top:9449;width:763;height:0">
              <v:path arrowok="t"/>
            </v:shape>
            <v:shape coordorigin="6775,9449" coordsize="10,0" filled="f" path="m6775,9449l6785,9449e" strokecolor="#ECECEC" stroked="t" strokeweight="0.58001pt" style="position:absolute;left:6775;top:9449;width:10;height:0">
              <v:path arrowok="t"/>
            </v:shape>
            <v:shape coordorigin="6785,9449" coordsize="1359,0" filled="f" path="m6785,9449l8144,9449e" strokecolor="#ECECEC" stroked="t" strokeweight="0.58001pt" style="position:absolute;left:6785;top:9449;width:1359;height:0">
              <v:path arrowok="t"/>
            </v:shape>
            <v:shape coordorigin="8144,9449" coordsize="10,0" filled="f" path="m8144,9449l8153,9449e" strokecolor="#ECECEC" stroked="t" strokeweight="0.58001pt" style="position:absolute;left:8144;top:9449;width:10;height:0">
              <v:path arrowok="t"/>
            </v:shape>
            <v:shape coordorigin="8153,9449" coordsize="831,0" filled="f" path="m8153,9449l8984,9449e" strokecolor="#ECECEC" stroked="t" strokeweight="0.58001pt" style="position:absolute;left:8153;top:9449;width:831;height:0">
              <v:path arrowok="t"/>
            </v:shape>
            <v:shape coordorigin="8984,9449" coordsize="10,0" filled="f" path="m8984,9449l8994,9449e" strokecolor="#ECECEC" stroked="t" strokeweight="0.58001pt" style="position:absolute;left:8984;top:9449;width:10;height:0">
              <v:path arrowok="t"/>
            </v:shape>
            <v:shape coordorigin="8994,9449" coordsize="1085,0" filled="f" path="m8994,9449l10079,9449e" strokecolor="#ECECEC" stroked="t" strokeweight="0.58001pt" style="position:absolute;left:8994;top:9449;width:1085;height:0">
              <v:path arrowok="t"/>
            </v:shape>
            <v:shape coordorigin="2300,10726" coordsize="2627,0" filled="f" path="m2300,10726l4927,10726e" strokecolor="#ECECEC" stroked="t" strokeweight="0.57998pt" style="position:absolute;left:2300;top:10726;width:2627;height:0">
              <v:path arrowok="t"/>
            </v:shape>
            <v:shape coordorigin="4927,10726" coordsize="10,0" filled="f" path="m4927,10726l4936,10726e" strokecolor="#ECECEC" stroked="t" strokeweight="0.57998pt" style="position:absolute;left:4927;top:10726;width:10;height:0">
              <v:path arrowok="t"/>
            </v:shape>
            <v:shape coordorigin="4936,10726" coordsize="1066,0" filled="f" path="m4936,10726l6002,10726e" strokecolor="#ECECEC" stroked="t" strokeweight="0.57998pt" style="position:absolute;left:4936;top:10726;width:1066;height:0">
              <v:path arrowok="t"/>
            </v:shape>
            <v:shape coordorigin="6002,10726" coordsize="10,0" filled="f" path="m6002,10726l6012,10726e" strokecolor="#ECECEC" stroked="t" strokeweight="0.57998pt" style="position:absolute;left:6002;top:10726;width:10;height:0">
              <v:path arrowok="t"/>
            </v:shape>
            <v:shape coordorigin="6012,10726" coordsize="763,0" filled="f" path="m6012,10726l6775,10726e" strokecolor="#ECECEC" stroked="t" strokeweight="0.57998pt" style="position:absolute;left:6012;top:10726;width:763;height:0">
              <v:path arrowok="t"/>
            </v:shape>
            <v:shape coordorigin="6775,10726" coordsize="10,0" filled="f" path="m6775,10726l6785,10726e" strokecolor="#ECECEC" stroked="t" strokeweight="0.57998pt" style="position:absolute;left:6775;top:10726;width:10;height:0">
              <v:path arrowok="t"/>
            </v:shape>
            <v:shape coordorigin="6785,10726" coordsize="1359,0" filled="f" path="m6785,10726l8144,10726e" strokecolor="#ECECEC" stroked="t" strokeweight="0.57998pt" style="position:absolute;left:6785;top:10726;width:1359;height:0">
              <v:path arrowok="t"/>
            </v:shape>
            <v:shape coordorigin="8144,10726" coordsize="10,0" filled="f" path="m8144,10726l8153,10726e" strokecolor="#ECECEC" stroked="t" strokeweight="0.57998pt" style="position:absolute;left:8144;top:10726;width:10;height:0">
              <v:path arrowok="t"/>
            </v:shape>
            <v:shape coordorigin="8153,10726" coordsize="831,0" filled="f" path="m8153,10726l8984,10726e" strokecolor="#ECECEC" stroked="t" strokeweight="0.57998pt" style="position:absolute;left:8153;top:10726;width:831;height:0">
              <v:path arrowok="t"/>
            </v:shape>
            <v:shape coordorigin="8984,10726" coordsize="10,0" filled="f" path="m8984,10726l8994,10726e" strokecolor="#ECECEC" stroked="t" strokeweight="0.57998pt" style="position:absolute;left:8984;top:10726;width:10;height:0">
              <v:path arrowok="t"/>
            </v:shape>
            <v:shape coordorigin="8994,10726" coordsize="1085,0" filled="f" path="m8994,10726l10079,10726e" strokecolor="#ECECEC" stroked="t" strokeweight="0.57998pt" style="position:absolute;left:8994;top:10726;width:1085;height:0">
              <v:path arrowok="t"/>
            </v:shape>
            <v:shape coordorigin="2300,11447" coordsize="2627,0" filled="f" path="m2300,11447l4927,11447e" strokecolor="#ECECEC" stroked="t" strokeweight="0.57998pt" style="position:absolute;left:2300;top:11447;width:2627;height:0">
              <v:path arrowok="t"/>
            </v:shape>
            <v:shape coordorigin="4927,11447" coordsize="10,0" filled="f" path="m4927,11447l4936,11447e" strokecolor="#ECECEC" stroked="t" strokeweight="0.57998pt" style="position:absolute;left:4927;top:11447;width:10;height:0">
              <v:path arrowok="t"/>
            </v:shape>
            <v:shape coordorigin="4936,11447" coordsize="1066,0" filled="f" path="m4936,11447l6002,11447e" strokecolor="#ECECEC" stroked="t" strokeweight="0.57998pt" style="position:absolute;left:4936;top:11447;width:1066;height:0">
              <v:path arrowok="t"/>
            </v:shape>
            <v:shape coordorigin="6002,11447" coordsize="10,0" filled="f" path="m6002,11447l6012,11447e" strokecolor="#ECECEC" stroked="t" strokeweight="0.57998pt" style="position:absolute;left:6002;top:11447;width:10;height:0">
              <v:path arrowok="t"/>
            </v:shape>
            <v:shape coordorigin="6012,11447" coordsize="763,0" filled="f" path="m6012,11447l6775,11447e" strokecolor="#ECECEC" stroked="t" strokeweight="0.57998pt" style="position:absolute;left:6012;top:11447;width:763;height:0">
              <v:path arrowok="t"/>
            </v:shape>
            <v:shape coordorigin="6775,11447" coordsize="10,0" filled="f" path="m6775,11447l6785,11447e" strokecolor="#ECECEC" stroked="t" strokeweight="0.57998pt" style="position:absolute;left:6775;top:11447;width:10;height:0">
              <v:path arrowok="t"/>
            </v:shape>
            <v:shape coordorigin="6785,11447" coordsize="1359,0" filled="f" path="m6785,11447l8144,11447e" strokecolor="#ECECEC" stroked="t" strokeweight="0.57998pt" style="position:absolute;left:6785;top:11447;width:1359;height:0">
              <v:path arrowok="t"/>
            </v:shape>
            <v:shape coordorigin="8144,11447" coordsize="10,0" filled="f" path="m8144,11447l8153,11447e" strokecolor="#ECECEC" stroked="t" strokeweight="0.57998pt" style="position:absolute;left:8144;top:11447;width:10;height:0">
              <v:path arrowok="t"/>
            </v:shape>
            <v:shape coordorigin="8153,11447" coordsize="831,0" filled="f" path="m8153,11447l8984,11447e" strokecolor="#ECECEC" stroked="t" strokeweight="0.57998pt" style="position:absolute;left:8153;top:11447;width:831;height:0">
              <v:path arrowok="t"/>
            </v:shape>
            <v:shape coordorigin="8984,11447" coordsize="10,0" filled="f" path="m8984,11447l8994,11447e" strokecolor="#ECECEC" stroked="t" strokeweight="0.57998pt" style="position:absolute;left:8984;top:11447;width:10;height:0">
              <v:path arrowok="t"/>
            </v:shape>
            <v:shape coordorigin="8994,11447" coordsize="1085,0" filled="f" path="m8994,11447l10079,11447e" strokecolor="#ECECEC" stroked="t" strokeweight="0.57998pt" style="position:absolute;left:8994;top:11447;width:1085;height:0">
              <v:path arrowok="t"/>
            </v:shape>
            <v:shape coordorigin="2300,12724" coordsize="2627,0" filled="f" path="m2300,12724l4927,12724e" strokecolor="#ECECEC" stroked="t" strokeweight="0.57998pt" style="position:absolute;left:2300;top:12724;width:2627;height:0">
              <v:path arrowok="t"/>
            </v:shape>
            <v:shape coordorigin="4927,12724" coordsize="10,0" filled="f" path="m4927,12724l4936,12724e" strokecolor="#ECECEC" stroked="t" strokeweight="0.57998pt" style="position:absolute;left:4927;top:12724;width:10;height:0">
              <v:path arrowok="t"/>
            </v:shape>
            <v:shape coordorigin="4936,12724" coordsize="1066,0" filled="f" path="m4936,12724l6002,12724e" strokecolor="#ECECEC" stroked="t" strokeweight="0.57998pt" style="position:absolute;left:4936;top:12724;width:1066;height:0">
              <v:path arrowok="t"/>
            </v:shape>
            <v:shape coordorigin="6002,12724" coordsize="10,0" filled="f" path="m6002,12724l6012,12724e" strokecolor="#ECECEC" stroked="t" strokeweight="0.57998pt" style="position:absolute;left:6002;top:12724;width:10;height:0">
              <v:path arrowok="t"/>
            </v:shape>
            <v:shape coordorigin="6012,12724" coordsize="763,0" filled="f" path="m6012,12724l6775,12724e" strokecolor="#ECECEC" stroked="t" strokeweight="0.57998pt" style="position:absolute;left:6012;top:12724;width:763;height:0">
              <v:path arrowok="t"/>
            </v:shape>
            <v:shape coordorigin="6775,12724" coordsize="10,0" filled="f" path="m6775,12724l6785,12724e" strokecolor="#ECECEC" stroked="t" strokeweight="0.57998pt" style="position:absolute;left:6775;top:12724;width:10;height:0">
              <v:path arrowok="t"/>
            </v:shape>
            <v:shape coordorigin="6785,12724" coordsize="1359,0" filled="f" path="m6785,12724l8144,12724e" strokecolor="#ECECEC" stroked="t" strokeweight="0.57998pt" style="position:absolute;left:6785;top:12724;width:1359;height:0">
              <v:path arrowok="t"/>
            </v:shape>
            <v:shape coordorigin="8144,12724" coordsize="10,0" filled="f" path="m8144,12724l8153,12724e" strokecolor="#ECECEC" stroked="t" strokeweight="0.57998pt" style="position:absolute;left:8144;top:12724;width:10;height:0">
              <v:path arrowok="t"/>
            </v:shape>
            <v:shape coordorigin="8153,12724" coordsize="831,0" filled="f" path="m8153,12724l8984,12724e" strokecolor="#ECECEC" stroked="t" strokeweight="0.57998pt" style="position:absolute;left:8153;top:12724;width:831;height:0">
              <v:path arrowok="t"/>
            </v:shape>
            <v:shape coordorigin="8984,12724" coordsize="10,0" filled="f" path="m8984,12724l8994,12724e" strokecolor="#ECECEC" stroked="t" strokeweight="0.57998pt" style="position:absolute;left:8984;top:12724;width:10;height:0">
              <v:path arrowok="t"/>
            </v:shape>
            <v:shape coordorigin="8994,12724" coordsize="1085,0" filled="f" path="m8994,12724l10079,12724e" strokecolor="#ECECEC" stroked="t" strokeweight="0.57998pt" style="position:absolute;left:8994;top:12724;width:1085;height:0">
              <v:path arrowok="t"/>
            </v:shape>
            <v:shape coordorigin="2300,13449" coordsize="2627,0" filled="f" path="m2300,13449l4927,13449e" strokecolor="#ECECEC" stroked="t" strokeweight="0.57998pt" style="position:absolute;left:2300;top:13449;width:2627;height:0">
              <v:path arrowok="t"/>
            </v:shape>
            <v:shape coordorigin="4927,13449" coordsize="10,0" filled="f" path="m4927,13449l4936,13449e" strokecolor="#ECECEC" stroked="t" strokeweight="0.57998pt" style="position:absolute;left:4927;top:13449;width:10;height:0">
              <v:path arrowok="t"/>
            </v:shape>
            <v:shape coordorigin="4936,13449" coordsize="1066,0" filled="f" path="m4936,13449l6002,13449e" strokecolor="#ECECEC" stroked="t" strokeweight="0.57998pt" style="position:absolute;left:4936;top:13449;width:1066;height:0">
              <v:path arrowok="t"/>
            </v:shape>
            <v:shape coordorigin="6002,13449" coordsize="10,0" filled="f" path="m6002,13449l6012,13449e" strokecolor="#ECECEC" stroked="t" strokeweight="0.57998pt" style="position:absolute;left:6002;top:13449;width:10;height:0">
              <v:path arrowok="t"/>
            </v:shape>
            <v:shape coordorigin="6012,13449" coordsize="763,0" filled="f" path="m6012,13449l6775,13449e" strokecolor="#ECECEC" stroked="t" strokeweight="0.57998pt" style="position:absolute;left:6012;top:13449;width:763;height:0">
              <v:path arrowok="t"/>
            </v:shape>
            <v:shape coordorigin="6775,13449" coordsize="10,0" filled="f" path="m6775,13449l6785,13449e" strokecolor="#ECECEC" stroked="t" strokeweight="0.57998pt" style="position:absolute;left:6775;top:13449;width:10;height:0">
              <v:path arrowok="t"/>
            </v:shape>
            <v:shape coordorigin="6785,13449" coordsize="1359,0" filled="f" path="m6785,13449l8144,13449e" strokecolor="#ECECEC" stroked="t" strokeweight="0.57998pt" style="position:absolute;left:6785;top:13449;width:1359;height:0">
              <v:path arrowok="t"/>
            </v:shape>
            <v:shape coordorigin="8144,13449" coordsize="10,0" filled="f" path="m8144,13449l8153,13449e" strokecolor="#ECECEC" stroked="t" strokeweight="0.57998pt" style="position:absolute;left:8144;top:13449;width:10;height:0">
              <v:path arrowok="t"/>
            </v:shape>
            <v:shape coordorigin="8153,13449" coordsize="831,0" filled="f" path="m8153,13449l8984,13449e" strokecolor="#ECECEC" stroked="t" strokeweight="0.57998pt" style="position:absolute;left:8153;top:13449;width:831;height:0">
              <v:path arrowok="t"/>
            </v:shape>
            <v:shape coordorigin="8984,13449" coordsize="10,0" filled="f" path="m8984,13449l8994,13449e" strokecolor="#ECECEC" stroked="t" strokeweight="0.57998pt" style="position:absolute;left:8984;top:13449;width:10;height:0">
              <v:path arrowok="t"/>
            </v:shape>
            <v:shape coordorigin="8994,13449" coordsize="1085,0" filled="f" path="m8994,13449l10079,13449e" strokecolor="#ECECEC" stroked="t" strokeweight="0.57998pt" style="position:absolute;left:8994;top:13449;width:1085;height:0">
              <v:path arrowok="t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656" filled="f" path="m720,1440l720,14097e" strokecolor="#000000" stroked="t" strokeweight="0.58pt" style="position:absolute;left:720;top:1440;width:0;height:12656">
              <v:path arrowok="t"/>
            </v:shape>
            <v:shape coordorigin="725,14092" coordsize="1056,0" filled="f" path="m725,14092l1781,14092e" strokecolor="#000000" stroked="t" strokeweight="0.58004pt" style="position:absolute;left:725;top:14092;width:1056;height:0">
              <v:path arrowok="t"/>
            </v:shape>
            <v:shape coordorigin="1767,14092" coordsize="10,0" filled="f" path="m1767,14092l1776,14092e" strokecolor="#000000" stroked="t" strokeweight="0.58004pt" style="position:absolute;left:1767;top:14092;width:10;height:0">
              <v:path arrowok="t"/>
            </v:shape>
            <v:shape coordorigin="1776,14092" coordsize="8303,0" filled="f" path="m1776,14092l10079,14092e" strokecolor="#000000" stroked="t" strokeweight="0.58004pt" style="position:absolute;left:1776;top:14092;width:8303;height:0">
              <v:path arrowok="t"/>
            </v:shape>
            <v:shape coordorigin="10084,1440" coordsize="0,12656" filled="f" path="m10084,1440l10084,14097e" strokecolor="#000000" stroked="t" strokeweight="0.58001pt" style="position:absolute;left:10084;top:1440;width:0;height:12656">
              <v:path arrowok="t"/>
            </v:shape>
            <v:shape style="position:absolute;left:2188;top:3988;width:7863;height:7863" type="#_x0000_t75">
              <v:imagedata o:title="" r:id="rId318"/>
            </v:shape>
            <w10:wrap type="none"/>
          </v:group>
        </w:pict>
      </w:r>
      <w:r>
        <w:pict>
          <v:shape fillcolor="#AAB3BC" stroked="f" style="position:absolute;margin-left:85.654pt;margin-top:234.332pt;width:321.92pt;height:80pt;mso-position-horizontal-relative:page;mso-position-vertical-relative:paragraph;z-index:-2015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Arial Unicode MS" w:cs="Arial Unicode MS" w:eastAsia="Arial Unicode MS" w:hAnsi="Arial Unicode MS"/>
          <w:position w:val="-1"/>
          <w:sz w:val="20"/>
          <w:szCs w:val="20"/>
        </w:rPr>
        <w:t>         </w: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Use of software tools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968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Constraints                                                    1.00           1.11         1.30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527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Memory Constraints                                            1.00           1.06         1.21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407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Volatility of the virtual                        0.87           1.00           1.15         1.30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3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469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machine environment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584"/>
      </w:pPr>
      <w:r>
        <w:rPr>
          <w:rFonts w:ascii="Times New Roman" w:cs="Times New Roman" w:eastAsia="Times New Roman" w:hAnsi="Times New Roman"/>
          <w:sz w:val="24"/>
          <w:szCs w:val="24"/>
        </w:rPr>
        <w:t>Required turnabout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3300"/>
      </w:pPr>
      <w:r>
        <w:pict>
          <v:shape fillcolor="#AAB3BC" stroked="f" style="position:absolute;margin-left:351.909pt;margin-top:95.5166pt;width:151.28pt;height:80pt;mso-position-horizontal-relative:page;mso-position-vertical-relative:paragraph;z-index:-2015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time                                       0.94           1.00           1.07         1.15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479"/>
      </w:pPr>
      <w:r>
        <w:pict>
          <v:shape filled="f" stroked="f" style="position:absolute;margin-left:109.424pt;margin-top:23.6274pt;width:393.152pt;height:393.152pt;mso-position-horizontal-relative:page;mso-position-vertical-relative:paragraph;z-index:-20155" type="#_x0000_t202">
            <v:textbox inset="0,0,0,0">
              <w:txbxContent>
                <w:p>
                  <w:pPr>
                    <w:rPr>
                      <w:sz w:val="26"/>
                      <w:szCs w:val="26"/>
                    </w:rPr>
                    <w:jc w:val="left"/>
                    <w:spacing w:before="17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54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Analyst capability             1.46        1.19           1.00           0.86         0.71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779" w:right="578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Applications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experience                   1.29        1.13           1.00           0.91         0.82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515" w:right="552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Software engineer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5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capability                    1.42        1.17           1.00           0.86         0.70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616" w:right="5626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Virtual machine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experience                   1.21        1.10           1.00           0.90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266" w:right="5280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Programming language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09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experience                   1.14        1.07           1.00           0.95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4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455" w:right="5469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Project Attributes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2"/>
                      <w:szCs w:val="22"/>
                    </w:rPr>
                    <w:jc w:val="left"/>
                    <w:spacing w:before="20" w:line="220" w:lineRule="exact"/>
                  </w:pPr>
                  <w:r>
                    <w:rPr>
                      <w:sz w:val="22"/>
                      <w:szCs w:val="2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247" w:right="5262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Application of software</w:t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424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engineering methods           1.24        1.10           1.00           0.91         0.82</w:t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241.421pt;width:321.92pt;height:80pt;mso-position-horizontal-relative:page;mso-position-vertical-relative:paragraph;z-index:-2015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Personnel attributes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49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Use of software tools          1.24        1.10           1.00           0.91         0.83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426"/>
      </w:pPr>
      <w:r>
        <w:rPr>
          <w:rFonts w:ascii="Times New Roman" w:cs="Times New Roman" w:eastAsia="Times New Roman" w:hAnsi="Times New Roman"/>
          <w:sz w:val="24"/>
          <w:szCs w:val="24"/>
        </w:rPr>
        <w:t>Required development</w:t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3093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schedule                    1.23        1.08           1.00           1.04         1.10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2095" w:right="2254"/>
      </w:pPr>
      <w:r>
        <w:rPr>
          <w:rFonts w:ascii="Times New Roman" w:cs="Times New Roman" w:eastAsia="Times New Roman" w:hAnsi="Times New Roman"/>
          <w:sz w:val="24"/>
          <w:szCs w:val="24"/>
        </w:rPr>
        <w:t>The project manager is to rate these 15 different parameters for a particular</w:t>
      </w:r>
      <w:r>
        <w:rPr>
          <w:rFonts w:ascii="Times New Roman" w:cs="Times New Roman" w:eastAsia="Times New Roman" w:hAnsi="Times New Roman"/>
          <w:sz w:val="24"/>
          <w:szCs w:val="24"/>
        </w:rPr>
        <w:t> project on a scale of one to three. Then, depending on these ratings, appropriate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14"/>
        <w:ind w:left="5999" w:right="5705"/>
        <w:sectPr>
          <w:pgMar w:bottom="280" w:footer="600" w:header="243" w:left="100" w:right="120" w:top="540"/>
          <w:pgSz w:h="15840" w:w="12240"/>
        </w:sectPr>
      </w:pPr>
      <w:r>
        <w:pict>
          <v:group coordorigin="715,1435" coordsize="9375,13139" style="position:absolute;margin-left:35.734pt;margin-top:71.73pt;width:468.746pt;height:656.936pt;mso-position-horizontal-relative:page;mso-position-vertical-relative:page;z-index:-20154">
            <v:shape coordorigin="2300,1455" coordsize="2627,0" filled="f" path="m2300,1455l4927,1455e" strokecolor="#ECECEC" stroked="t" strokeweight="0.58pt" style="position:absolute;left:2300;top:1455;width:2627;height:0">
              <v:path arrowok="t"/>
            </v:shape>
            <v:shape coordorigin="4927,1455" coordsize="10,0" filled="f" path="m4927,1455l4936,1455e" strokecolor="#ECECEC" stroked="t" strokeweight="0.58pt" style="position:absolute;left:4927;top:1455;width:10;height:0">
              <v:path arrowok="t"/>
            </v:shape>
            <v:shape coordorigin="4936,1455" coordsize="1066,0" filled="f" path="m4936,1455l6002,1455e" strokecolor="#ECECEC" stroked="t" strokeweight="0.58pt" style="position:absolute;left:4936;top:1455;width:1066;height:0">
              <v:path arrowok="t"/>
            </v:shape>
            <v:shape coordorigin="6002,1455" coordsize="10,0" filled="f" path="m6002,1455l6012,1455e" strokecolor="#ECECEC" stroked="t" strokeweight="0.58pt" style="position:absolute;left:6002;top:1455;width:10;height:0">
              <v:path arrowok="t"/>
            </v:shape>
            <v:shape coordorigin="6012,1455" coordsize="763,0" filled="f" path="m6012,1455l6775,1455e" strokecolor="#ECECEC" stroked="t" strokeweight="0.58pt" style="position:absolute;left:6012;top:1455;width:763;height:0">
              <v:path arrowok="t"/>
            </v:shape>
            <v:shape coordorigin="6775,1455" coordsize="10,0" filled="f" path="m6775,1455l6785,1455e" strokecolor="#ECECEC" stroked="t" strokeweight="0.58pt" style="position:absolute;left:6775;top:1455;width:10;height:0">
              <v:path arrowok="t"/>
            </v:shape>
            <v:shape coordorigin="6785,1455" coordsize="1359,0" filled="f" path="m6785,1455l8144,1455e" strokecolor="#ECECEC" stroked="t" strokeweight="0.58pt" style="position:absolute;left:6785;top:1455;width:1359;height:0">
              <v:path arrowok="t"/>
            </v:shape>
            <v:shape coordorigin="8144,1455" coordsize="10,0" filled="f" path="m8144,1455l8153,1455e" strokecolor="#ECECEC" stroked="t" strokeweight="0.58pt" style="position:absolute;left:8144;top:1455;width:10;height:0">
              <v:path arrowok="t"/>
            </v:shape>
            <v:shape coordorigin="8153,1455" coordsize="831,0" filled="f" path="m8153,1455l8984,1455e" strokecolor="#ECECEC" stroked="t" strokeweight="0.58pt" style="position:absolute;left:8153;top:1455;width:831;height:0">
              <v:path arrowok="t"/>
            </v:shape>
            <v:shape coordorigin="8984,1455" coordsize="10,0" filled="f" path="m8984,1455l8994,1455e" strokecolor="#ECECEC" stroked="t" strokeweight="0.58pt" style="position:absolute;left:8984;top:1455;width:10;height:0">
              <v:path arrowok="t"/>
            </v:shape>
            <v:shape coordorigin="8994,1455" coordsize="1085,0" filled="f" path="m8994,1455l10079,1455e" strokecolor="#ECECEC" stroked="t" strokeweight="0.58pt" style="position:absolute;left:8994;top:1455;width:1085;height:0">
              <v:path arrowok="t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127" filled="f" path="m720,1440l720,14568e" strokecolor="#000000" stroked="t" strokeweight="0.58pt" style="position:absolute;left:720;top:1440;width:0;height:13127">
              <v:path arrowok="t"/>
            </v:shape>
            <v:shape coordorigin="725,14563" coordsize="1056,0" filled="f" path="m725,14563l1781,14563e" strokecolor="#000000" stroked="t" strokeweight="0.57998pt" style="position:absolute;left:725;top:14563;width:1056;height:0">
              <v:path arrowok="t"/>
            </v:shape>
            <v:shape coordorigin="1767,14563" coordsize="10,0" filled="f" path="m1767,14563l1776,14563e" strokecolor="#000000" stroked="t" strokeweight="0.57998pt" style="position:absolute;left:1767;top:14563;width:10;height:0">
              <v:path arrowok="t"/>
            </v:shape>
            <v:shape coordorigin="1776,14563" coordsize="8303,0" filled="f" path="m1776,14563l10079,14563e" strokecolor="#000000" stroked="t" strokeweight="0.57998pt" style="position:absolute;left:1776;top:14563;width:8303;height:0">
              <v:path arrowok="t"/>
            </v:shape>
            <v:shape coordorigin="2300,2180" coordsize="2627,0" filled="f" path="m2300,2180l4927,2180e" strokecolor="#ECECEC" stroked="t" strokeweight="0.58pt" style="position:absolute;left:2300;top:2180;width:2627;height:0">
              <v:path arrowok="t"/>
            </v:shape>
            <v:shape coordorigin="4927,2180" coordsize="10,0" filled="f" path="m4927,2180l4936,2180e" strokecolor="#ECECEC" stroked="t" strokeweight="0.58pt" style="position:absolute;left:4927;top:2180;width:10;height:0">
              <v:path arrowok="t"/>
            </v:shape>
            <v:shape coordorigin="4936,2180" coordsize="1066,0" filled="f" path="m4936,2180l6002,2180e" strokecolor="#ECECEC" stroked="t" strokeweight="0.58pt" style="position:absolute;left:4936;top:2180;width:1066;height:0">
              <v:path arrowok="t"/>
            </v:shape>
            <v:shape coordorigin="6002,2180" coordsize="10,0" filled="f" path="m6002,2180l6012,2180e" strokecolor="#ECECEC" stroked="t" strokeweight="0.58pt" style="position:absolute;left:6002;top:2180;width:10;height:0">
              <v:path arrowok="t"/>
            </v:shape>
            <v:shape coordorigin="6012,2180" coordsize="763,0" filled="f" path="m6012,2180l6775,2180e" strokecolor="#ECECEC" stroked="t" strokeweight="0.58pt" style="position:absolute;left:6012;top:2180;width:763;height:0">
              <v:path arrowok="t"/>
            </v:shape>
            <v:shape coordorigin="6775,2180" coordsize="10,0" filled="f" path="m6775,2180l6785,2180e" strokecolor="#ECECEC" stroked="t" strokeweight="0.58pt" style="position:absolute;left:6775;top:2180;width:10;height:0">
              <v:path arrowok="t"/>
            </v:shape>
            <v:shape coordorigin="6785,2180" coordsize="1359,0" filled="f" path="m6785,2180l8144,2180e" strokecolor="#ECECEC" stroked="t" strokeweight="0.58pt" style="position:absolute;left:6785;top:2180;width:1359;height:0">
              <v:path arrowok="t"/>
            </v:shape>
            <v:shape coordorigin="8144,2180" coordsize="10,0" filled="f" path="m8144,2180l8153,2180e" strokecolor="#ECECEC" stroked="t" strokeweight="0.58pt" style="position:absolute;left:8144;top:2180;width:10;height:0">
              <v:path arrowok="t"/>
            </v:shape>
            <v:shape coordorigin="8153,2180" coordsize="831,0" filled="f" path="m8153,2180l8984,2180e" strokecolor="#ECECEC" stroked="t" strokeweight="0.58pt" style="position:absolute;left:8153;top:2180;width:831;height:0">
              <v:path arrowok="t"/>
            </v:shape>
            <v:shape coordorigin="8984,2180" coordsize="10,0" filled="f" path="m8984,2180l8994,2180e" strokecolor="#ECECEC" stroked="t" strokeweight="0.58pt" style="position:absolute;left:8984;top:2180;width:10;height:0">
              <v:path arrowok="t"/>
            </v:shape>
            <v:shape coordorigin="8994,2180" coordsize="1085,0" filled="f" path="m8994,2180l10079,2180e" strokecolor="#ECECEC" stroked="t" strokeweight="0.58pt" style="position:absolute;left:8994;top:2180;width:1085;height:0">
              <v:path arrowok="t"/>
            </v:shape>
            <v:shape coordorigin="2300,3457" coordsize="2627,0" filled="f" path="m2300,3457l4927,3457e" strokecolor="#ECECEC" stroked="t" strokeweight="0.58pt" style="position:absolute;left:2300;top:3457;width:2627;height:0">
              <v:path arrowok="t"/>
            </v:shape>
            <v:shape coordorigin="4927,3457" coordsize="10,0" filled="f" path="m4927,3457l4936,3457e" strokecolor="#ECECEC" stroked="t" strokeweight="0.58pt" style="position:absolute;left:4927;top:3457;width:10;height:0">
              <v:path arrowok="t"/>
            </v:shape>
            <v:shape coordorigin="4936,3457" coordsize="1066,0" filled="f" path="m4936,3457l6002,3457e" strokecolor="#ECECEC" stroked="t" strokeweight="0.58pt" style="position:absolute;left:4936;top:3457;width:1066;height:0">
              <v:path arrowok="t"/>
            </v:shape>
            <v:shape coordorigin="6002,3457" coordsize="10,0" filled="f" path="m6002,3457l6012,3457e" strokecolor="#ECECEC" stroked="t" strokeweight="0.58pt" style="position:absolute;left:6002;top:3457;width:10;height:0">
              <v:path arrowok="t"/>
            </v:shape>
            <v:shape coordorigin="6012,3457" coordsize="763,0" filled="f" path="m6012,3457l6775,3457e" strokecolor="#ECECEC" stroked="t" strokeweight="0.58pt" style="position:absolute;left:6012;top:3457;width:763;height:0">
              <v:path arrowok="t"/>
            </v:shape>
            <v:shape coordorigin="6775,3457" coordsize="10,0" filled="f" path="m6775,3457l6785,3457e" strokecolor="#ECECEC" stroked="t" strokeweight="0.58pt" style="position:absolute;left:6775;top:3457;width:10;height:0">
              <v:path arrowok="t"/>
            </v:shape>
            <v:shape coordorigin="6785,3457" coordsize="1359,0" filled="f" path="m6785,3457l8144,3457e" strokecolor="#ECECEC" stroked="t" strokeweight="0.58pt" style="position:absolute;left:6785;top:3457;width:1359;height:0">
              <v:path arrowok="t"/>
            </v:shape>
            <v:shape coordorigin="8144,3457" coordsize="10,0" filled="f" path="m8144,3457l8153,3457e" strokecolor="#ECECEC" stroked="t" strokeweight="0.58pt" style="position:absolute;left:8144;top:3457;width:10;height:0">
              <v:path arrowok="t"/>
            </v:shape>
            <v:shape coordorigin="8153,3457" coordsize="831,0" filled="f" path="m8153,3457l8984,3457e" strokecolor="#ECECEC" stroked="t" strokeweight="0.58pt" style="position:absolute;left:8153;top:3457;width:831;height:0">
              <v:path arrowok="t"/>
            </v:shape>
            <v:shape coordorigin="8984,3457" coordsize="10,0" filled="f" path="m8984,3457l8994,3457e" strokecolor="#ECECEC" stroked="t" strokeweight="0.58pt" style="position:absolute;left:8984;top:3457;width:10;height:0">
              <v:path arrowok="t"/>
            </v:shape>
            <v:shape coordorigin="8994,3457" coordsize="1085,0" filled="f" path="m8994,3457l10079,3457e" strokecolor="#ECECEC" stroked="t" strokeweight="0.58pt" style="position:absolute;left:8994;top:3457;width:1085;height:0">
              <v:path arrowok="t"/>
            </v:shape>
            <v:shape coordorigin="2300,4182" coordsize="2627,0" filled="f" path="m2300,4182l4927,4182e" strokecolor="#ECECEC" stroked="t" strokeweight="0.58pt" style="position:absolute;left:2300;top:4182;width:2627;height:0">
              <v:path arrowok="t"/>
            </v:shape>
            <v:shape coordorigin="4927,4182" coordsize="10,0" filled="f" path="m4927,4182l4936,4182e" strokecolor="#ECECEC" stroked="t" strokeweight="0.58pt" style="position:absolute;left:4927;top:4182;width:10;height:0">
              <v:path arrowok="t"/>
            </v:shape>
            <v:shape coordorigin="4936,4182" coordsize="1066,0" filled="f" path="m4936,4182l6002,4182e" strokecolor="#ECECEC" stroked="t" strokeweight="0.58pt" style="position:absolute;left:4936;top:4182;width:1066;height:0">
              <v:path arrowok="t"/>
            </v:shape>
            <v:shape coordorigin="6002,4182" coordsize="10,0" filled="f" path="m6002,4182l6012,4182e" strokecolor="#ECECEC" stroked="t" strokeweight="0.58pt" style="position:absolute;left:6002;top:4182;width:10;height:0">
              <v:path arrowok="t"/>
            </v:shape>
            <v:shape coordorigin="6012,4182" coordsize="763,0" filled="f" path="m6012,4182l6775,4182e" strokecolor="#ECECEC" stroked="t" strokeweight="0.58pt" style="position:absolute;left:6012;top:4182;width:763;height:0">
              <v:path arrowok="t"/>
            </v:shape>
            <v:shape coordorigin="6775,4182" coordsize="10,0" filled="f" path="m6775,4182l6785,4182e" strokecolor="#ECECEC" stroked="t" strokeweight="0.58pt" style="position:absolute;left:6775;top:4182;width:10;height:0">
              <v:path arrowok="t"/>
            </v:shape>
            <v:shape coordorigin="6785,4182" coordsize="1359,0" filled="f" path="m6785,4182l8144,4182e" strokecolor="#ECECEC" stroked="t" strokeweight="0.58pt" style="position:absolute;left:6785;top:4182;width:1359;height:0">
              <v:path arrowok="t"/>
            </v:shape>
            <v:shape coordorigin="8144,4182" coordsize="10,0" filled="f" path="m8144,4182l8153,4182e" strokecolor="#ECECEC" stroked="t" strokeweight="0.58pt" style="position:absolute;left:8144;top:4182;width:10;height:0">
              <v:path arrowok="t"/>
            </v:shape>
            <v:shape coordorigin="8153,4182" coordsize="831,0" filled="f" path="m8153,4182l8984,4182e" strokecolor="#ECECEC" stroked="t" strokeweight="0.58pt" style="position:absolute;left:8153;top:4182;width:831;height:0">
              <v:path arrowok="t"/>
            </v:shape>
            <v:shape coordorigin="8984,4182" coordsize="10,0" filled="f" path="m8984,4182l8994,4182e" strokecolor="#ECECEC" stroked="t" strokeweight="0.58pt" style="position:absolute;left:8984;top:4182;width:10;height:0">
              <v:path arrowok="t"/>
            </v:shape>
            <v:shape coordorigin="8994,4182" coordsize="1085,0" filled="f" path="m8994,4182l10079,4182e" strokecolor="#ECECEC" stroked="t" strokeweight="0.58pt" style="position:absolute;left:8994;top:4182;width:1085;height:0">
              <v:path arrowok="t"/>
            </v:shape>
            <v:shape coordorigin="2300,4902" coordsize="2627,0" filled="f" path="m2300,4902l4927,4902e" strokecolor="#ECECEC" stroked="t" strokeweight="0.58pt" style="position:absolute;left:2300;top:4902;width:2627;height:0">
              <v:path arrowok="t"/>
            </v:shape>
            <v:shape coordorigin="4927,4902" coordsize="10,0" filled="f" path="m4927,4902l4936,4902e" strokecolor="#ECECEC" stroked="t" strokeweight="0.58pt" style="position:absolute;left:4927;top:4902;width:10;height:0">
              <v:path arrowok="t"/>
            </v:shape>
            <v:shape coordorigin="4936,4902" coordsize="1066,0" filled="f" path="m4936,4902l6002,4902e" strokecolor="#ECECEC" stroked="t" strokeweight="0.58pt" style="position:absolute;left:4936;top:4902;width:1066;height:0">
              <v:path arrowok="t"/>
            </v:shape>
            <v:shape coordorigin="6002,4902" coordsize="10,0" filled="f" path="m6002,4902l6012,4902e" strokecolor="#ECECEC" stroked="t" strokeweight="0.58pt" style="position:absolute;left:6002;top:4902;width:10;height:0">
              <v:path arrowok="t"/>
            </v:shape>
            <v:shape coordorigin="6012,4902" coordsize="763,0" filled="f" path="m6012,4902l6775,4902e" strokecolor="#ECECEC" stroked="t" strokeweight="0.58pt" style="position:absolute;left:6012;top:4902;width:763;height:0">
              <v:path arrowok="t"/>
            </v:shape>
            <v:shape coordorigin="6775,4902" coordsize="10,0" filled="f" path="m6775,4902l6785,4902e" strokecolor="#ECECEC" stroked="t" strokeweight="0.58pt" style="position:absolute;left:6775;top:4902;width:10;height:0">
              <v:path arrowok="t"/>
            </v:shape>
            <v:shape coordorigin="6785,4902" coordsize="1359,0" filled="f" path="m6785,4902l8144,4902e" strokecolor="#ECECEC" stroked="t" strokeweight="0.58pt" style="position:absolute;left:6785;top:4902;width:1359;height:0">
              <v:path arrowok="t"/>
            </v:shape>
            <v:shape coordorigin="8144,4902" coordsize="10,0" filled="f" path="m8144,4902l8153,4902e" strokecolor="#ECECEC" stroked="t" strokeweight="0.58pt" style="position:absolute;left:8144;top:4902;width:10;height:0">
              <v:path arrowok="t"/>
            </v:shape>
            <v:shape coordorigin="8153,4902" coordsize="831,0" filled="f" path="m8153,4902l8984,4902e" strokecolor="#ECECEC" stroked="t" strokeweight="0.58pt" style="position:absolute;left:8153;top:4902;width:831;height:0">
              <v:path arrowok="t"/>
            </v:shape>
            <v:shape coordorigin="8984,4902" coordsize="10,0" filled="f" path="m8984,4902l8994,4902e" strokecolor="#ECECEC" stroked="t" strokeweight="0.58pt" style="position:absolute;left:8984;top:4902;width:10;height:0">
              <v:path arrowok="t"/>
            </v:shape>
            <v:shape coordorigin="8994,4902" coordsize="1085,0" filled="f" path="m8994,4902l10079,4902e" strokecolor="#ECECEC" stroked="t" strokeweight="0.58pt" style="position:absolute;left:8994;top:4902;width:1085;height:0">
              <v:path arrowok="t"/>
            </v:shape>
            <v:shape coordorigin="2300,6180" coordsize="2627,0" filled="f" path="m2300,6180l4927,6180e" strokecolor="#ECECEC" stroked="t" strokeweight="0.58001pt" style="position:absolute;left:2300;top:6180;width:2627;height:0">
              <v:path arrowok="t"/>
            </v:shape>
            <v:shape coordorigin="4927,6180" coordsize="10,0" filled="f" path="m4927,6180l4936,6180e" strokecolor="#ECECEC" stroked="t" strokeweight="0.58001pt" style="position:absolute;left:4927;top:6180;width:10;height:0">
              <v:path arrowok="t"/>
            </v:shape>
            <v:shape coordorigin="4936,6180" coordsize="1066,0" filled="f" path="m4936,6180l6002,6180e" strokecolor="#ECECEC" stroked="t" strokeweight="0.58001pt" style="position:absolute;left:4936;top:6180;width:1066;height:0">
              <v:path arrowok="t"/>
            </v:shape>
            <v:shape coordorigin="6002,6180" coordsize="10,0" filled="f" path="m6002,6180l6012,6180e" strokecolor="#ECECEC" stroked="t" strokeweight="0.58001pt" style="position:absolute;left:6002;top:6180;width:10;height:0">
              <v:path arrowok="t"/>
            </v:shape>
            <v:shape coordorigin="6012,6180" coordsize="763,0" filled="f" path="m6012,6180l6775,6180e" strokecolor="#ECECEC" stroked="t" strokeweight="0.58001pt" style="position:absolute;left:6012;top:6180;width:763;height:0">
              <v:path arrowok="t"/>
            </v:shape>
            <v:shape coordorigin="6775,6180" coordsize="10,0" filled="f" path="m6775,6180l6785,6180e" strokecolor="#ECECEC" stroked="t" strokeweight="0.58001pt" style="position:absolute;left:6775;top:6180;width:10;height:0">
              <v:path arrowok="t"/>
            </v:shape>
            <v:shape coordorigin="6785,6180" coordsize="1359,0" filled="f" path="m6785,6180l8144,6180e" strokecolor="#ECECEC" stroked="t" strokeweight="0.58001pt" style="position:absolute;left:6785;top:6180;width:1359;height:0">
              <v:path arrowok="t"/>
            </v:shape>
            <v:shape coordorigin="8144,6180" coordsize="10,0" filled="f" path="m8144,6180l8153,6180e" strokecolor="#ECECEC" stroked="t" strokeweight="0.58001pt" style="position:absolute;left:8144;top:6180;width:10;height:0">
              <v:path arrowok="t"/>
            </v:shape>
            <v:shape coordorigin="8153,6180" coordsize="831,0" filled="f" path="m8153,6180l8984,6180e" strokecolor="#ECECEC" stroked="t" strokeweight="0.58001pt" style="position:absolute;left:8153;top:6180;width:831;height:0">
              <v:path arrowok="t"/>
            </v:shape>
            <v:shape coordorigin="8984,6180" coordsize="10,0" filled="f" path="m8984,6180l8994,6180e" strokecolor="#ECECEC" stroked="t" strokeweight="0.58001pt" style="position:absolute;left:8984;top:6180;width:10;height:0">
              <v:path arrowok="t"/>
            </v:shape>
            <v:shape coordorigin="8994,6180" coordsize="1085,0" filled="f" path="m8994,6180l10079,6180e" strokecolor="#ECECEC" stroked="t" strokeweight="0.58001pt" style="position:absolute;left:8994;top:6180;width:1085;height:0">
              <v:path arrowok="t"/>
            </v:shape>
            <v:shape coordorigin="2300,7456" coordsize="2627,0" filled="f" path="m2300,7456l4927,7456e" strokecolor="#ECECEC" stroked="t" strokeweight="0.58001pt" style="position:absolute;left:2300;top:7456;width:2627;height:0">
              <v:path arrowok="t"/>
            </v:shape>
            <v:shape coordorigin="4927,7456" coordsize="10,0" filled="f" path="m4927,7456l4936,7456e" strokecolor="#ECECEC" stroked="t" strokeweight="0.58001pt" style="position:absolute;left:4927;top:7456;width:10;height:0">
              <v:path arrowok="t"/>
            </v:shape>
            <v:shape coordorigin="4936,7456" coordsize="1066,0" filled="f" path="m4936,7456l6002,7456e" strokecolor="#ECECEC" stroked="t" strokeweight="0.58001pt" style="position:absolute;left:4936;top:7456;width:1066;height:0">
              <v:path arrowok="t"/>
            </v:shape>
            <v:shape coordorigin="6002,7456" coordsize="10,0" filled="f" path="m6002,7456l6012,7456e" strokecolor="#ECECEC" stroked="t" strokeweight="0.58001pt" style="position:absolute;left:6002;top:7456;width:10;height:0">
              <v:path arrowok="t"/>
            </v:shape>
            <v:shape coordorigin="6012,7456" coordsize="763,0" filled="f" path="m6012,7456l6775,7456e" strokecolor="#ECECEC" stroked="t" strokeweight="0.58001pt" style="position:absolute;left:6012;top:7456;width:763;height:0">
              <v:path arrowok="t"/>
            </v:shape>
            <v:shape coordorigin="6775,7456" coordsize="10,0" filled="f" path="m6775,7456l6785,7456e" strokecolor="#ECECEC" stroked="t" strokeweight="0.58001pt" style="position:absolute;left:6775;top:7456;width:10;height:0">
              <v:path arrowok="t"/>
            </v:shape>
            <v:shape coordorigin="6785,7456" coordsize="1359,0" filled="f" path="m6785,7456l8144,7456e" strokecolor="#ECECEC" stroked="t" strokeweight="0.58001pt" style="position:absolute;left:6785;top:7456;width:1359;height:0">
              <v:path arrowok="t"/>
            </v:shape>
            <v:shape coordorigin="8144,7456" coordsize="10,0" filled="f" path="m8144,7456l8153,7456e" strokecolor="#ECECEC" stroked="t" strokeweight="0.58001pt" style="position:absolute;left:8144;top:7456;width:10;height:0">
              <v:path arrowok="t"/>
            </v:shape>
            <v:shape coordorigin="8153,7456" coordsize="831,0" filled="f" path="m8153,7456l8984,7456e" strokecolor="#ECECEC" stroked="t" strokeweight="0.58001pt" style="position:absolute;left:8153;top:7456;width:831;height:0">
              <v:path arrowok="t"/>
            </v:shape>
            <v:shape coordorigin="8984,7456" coordsize="10,0" filled="f" path="m8984,7456l8994,7456e" strokecolor="#ECECEC" stroked="t" strokeweight="0.58001pt" style="position:absolute;left:8984;top:7456;width:10;height:0">
              <v:path arrowok="t"/>
            </v:shape>
            <v:shape coordorigin="8994,7456" coordsize="1085,0" filled="f" path="m8994,7456l10079,7456e" strokecolor="#ECECEC" stroked="t" strokeweight="0.58001pt" style="position:absolute;left:8994;top:7456;width:1085;height:0">
              <v:path arrowok="t"/>
            </v:shape>
            <v:shape coordorigin="2300,8734" coordsize="2627,0" filled="f" path="m2300,8734l4927,8734e" strokecolor="#ECECEC" stroked="t" strokeweight="0.58001pt" style="position:absolute;left:2300;top:8734;width:2627;height:0">
              <v:path arrowok="t"/>
            </v:shape>
            <v:shape coordorigin="4927,8734" coordsize="10,0" filled="f" path="m4927,8734l4936,8734e" strokecolor="#ECECEC" stroked="t" strokeweight="0.58001pt" style="position:absolute;left:4927;top:8734;width:10;height:0">
              <v:path arrowok="t"/>
            </v:shape>
            <v:shape coordorigin="4936,8734" coordsize="1066,0" filled="f" path="m4936,8734l6002,8734e" strokecolor="#ECECEC" stroked="t" strokeweight="0.58001pt" style="position:absolute;left:4936;top:8734;width:1066;height:0">
              <v:path arrowok="t"/>
            </v:shape>
            <v:shape coordorigin="6002,8734" coordsize="10,0" filled="f" path="m6002,8734l6012,8734e" strokecolor="#ECECEC" stroked="t" strokeweight="0.58001pt" style="position:absolute;left:6002;top:8734;width:10;height:0">
              <v:path arrowok="t"/>
            </v:shape>
            <v:shape coordorigin="6012,8734" coordsize="763,0" filled="f" path="m6012,8734l6775,8734e" strokecolor="#ECECEC" stroked="t" strokeweight="0.58001pt" style="position:absolute;left:6012;top:8734;width:763;height:0">
              <v:path arrowok="t"/>
            </v:shape>
            <v:shape coordorigin="6775,8734" coordsize="10,0" filled="f" path="m6775,8734l6785,8734e" strokecolor="#ECECEC" stroked="t" strokeweight="0.58001pt" style="position:absolute;left:6775;top:8734;width:10;height:0">
              <v:path arrowok="t"/>
            </v:shape>
            <v:shape coordorigin="6785,8734" coordsize="1359,0" filled="f" path="m6785,8734l8144,8734e" strokecolor="#ECECEC" stroked="t" strokeweight="0.58001pt" style="position:absolute;left:6785;top:8734;width:1359;height:0">
              <v:path arrowok="t"/>
            </v:shape>
            <v:shape coordorigin="8144,8734" coordsize="10,0" filled="f" path="m8144,8734l8153,8734e" strokecolor="#ECECEC" stroked="t" strokeweight="0.58001pt" style="position:absolute;left:8144;top:8734;width:10;height:0">
              <v:path arrowok="t"/>
            </v:shape>
            <v:shape coordorigin="8153,8734" coordsize="831,0" filled="f" path="m8153,8734l8984,8734e" strokecolor="#ECECEC" stroked="t" strokeweight="0.58001pt" style="position:absolute;left:8153;top:8734;width:831;height:0">
              <v:path arrowok="t"/>
            </v:shape>
            <v:shape coordorigin="8984,8734" coordsize="10,0" filled="f" path="m8984,8734l8994,8734e" strokecolor="#ECECEC" stroked="t" strokeweight="0.58001pt" style="position:absolute;left:8984;top:8734;width:10;height:0">
              <v:path arrowok="t"/>
            </v:shape>
            <v:shape coordorigin="8994,8734" coordsize="1085,0" filled="f" path="m8994,8734l10079,8734e" strokecolor="#ECECEC" stroked="t" strokeweight="0.58001pt" style="position:absolute;left:8994;top:8734;width:1085;height:0">
              <v:path arrowok="t"/>
            </v:shape>
            <v:shape coordorigin="2300,10011" coordsize="2627,0" filled="f" path="m2300,10011l4927,10011e" strokecolor="#ECECEC" stroked="t" strokeweight="0.57998pt" style="position:absolute;left:2300;top:10011;width:2627;height:0">
              <v:path arrowok="t"/>
            </v:shape>
            <v:shape coordorigin="4927,10011" coordsize="10,0" filled="f" path="m4927,10011l4936,10011e" strokecolor="#ECECEC" stroked="t" strokeweight="0.57998pt" style="position:absolute;left:4927;top:10011;width:10;height:0">
              <v:path arrowok="t"/>
            </v:shape>
            <v:shape coordorigin="4936,10011" coordsize="1066,0" filled="f" path="m4936,10011l6002,10011e" strokecolor="#ECECEC" stroked="t" strokeweight="0.57998pt" style="position:absolute;left:4936;top:10011;width:1066;height:0">
              <v:path arrowok="t"/>
            </v:shape>
            <v:shape coordorigin="6002,10011" coordsize="10,0" filled="f" path="m6002,10011l6012,10011e" strokecolor="#ECECEC" stroked="t" strokeweight="0.57998pt" style="position:absolute;left:6002;top:10011;width:10;height:0">
              <v:path arrowok="t"/>
            </v:shape>
            <v:shape coordorigin="6012,10011" coordsize="763,0" filled="f" path="m6012,10011l6775,10011e" strokecolor="#ECECEC" stroked="t" strokeweight="0.57998pt" style="position:absolute;left:6012;top:10011;width:763;height:0">
              <v:path arrowok="t"/>
            </v:shape>
            <v:shape coordorigin="6775,10011" coordsize="10,0" filled="f" path="m6775,10011l6785,10011e" strokecolor="#ECECEC" stroked="t" strokeweight="0.57998pt" style="position:absolute;left:6775;top:10011;width:10;height:0">
              <v:path arrowok="t"/>
            </v:shape>
            <v:shape coordorigin="6785,10011" coordsize="1359,0" filled="f" path="m6785,10011l8144,10011e" strokecolor="#ECECEC" stroked="t" strokeweight="0.57998pt" style="position:absolute;left:6785;top:10011;width:1359;height:0">
              <v:path arrowok="t"/>
            </v:shape>
            <v:shape coordorigin="8144,10011" coordsize="10,0" filled="f" path="m8144,10011l8153,10011e" strokecolor="#ECECEC" stroked="t" strokeweight="0.57998pt" style="position:absolute;left:8144;top:10011;width:10;height:0">
              <v:path arrowok="t"/>
            </v:shape>
            <v:shape coordorigin="8153,10011" coordsize="831,0" filled="f" path="m8153,10011l8984,10011e" strokecolor="#ECECEC" stroked="t" strokeweight="0.57998pt" style="position:absolute;left:8153;top:10011;width:831;height:0">
              <v:path arrowok="t"/>
            </v:shape>
            <v:shape coordorigin="8984,10011" coordsize="10,0" filled="f" path="m8984,10011l8994,10011e" strokecolor="#ECECEC" stroked="t" strokeweight="0.57998pt" style="position:absolute;left:8984;top:10011;width:10;height:0">
              <v:path arrowok="t"/>
            </v:shape>
            <v:shape coordorigin="8994,10011" coordsize="1085,0" filled="f" path="m8994,10011l10079,10011e" strokecolor="#ECECEC" stroked="t" strokeweight="0.57998pt" style="position:absolute;left:8994;top:10011;width:1085;height:0">
              <v:path arrowok="t"/>
            </v:shape>
            <v:shape coordorigin="2300,10731" coordsize="2627,0" filled="f" path="m2300,10731l4927,10731e" strokecolor="#ECECEC" stroked="t" strokeweight="0.57998pt" style="position:absolute;left:2300;top:10731;width:2627;height:0">
              <v:path arrowok="t"/>
            </v:shape>
            <v:shape coordorigin="4927,10731" coordsize="10,0" filled="f" path="m4927,10731l4936,10731e" strokecolor="#ECECEC" stroked="t" strokeweight="0.57998pt" style="position:absolute;left:4927;top:10731;width:10;height:0">
              <v:path arrowok="t"/>
            </v:shape>
            <v:shape coordorigin="4936,10731" coordsize="1066,0" filled="f" path="m4936,10731l6002,10731e" strokecolor="#ECECEC" stroked="t" strokeweight="0.57998pt" style="position:absolute;left:4936;top:10731;width:1066;height:0">
              <v:path arrowok="t"/>
            </v:shape>
            <v:shape coordorigin="6002,10731" coordsize="10,0" filled="f" path="m6002,10731l6012,10731e" strokecolor="#ECECEC" stroked="t" strokeweight="0.57998pt" style="position:absolute;left:6002;top:10731;width:10;height:0">
              <v:path arrowok="t"/>
            </v:shape>
            <v:shape coordorigin="6012,10731" coordsize="763,0" filled="f" path="m6012,10731l6775,10731e" strokecolor="#ECECEC" stroked="t" strokeweight="0.57998pt" style="position:absolute;left:6012;top:10731;width:763;height:0">
              <v:path arrowok="t"/>
            </v:shape>
            <v:shape coordorigin="6775,10731" coordsize="10,0" filled="f" path="m6775,10731l6785,10731e" strokecolor="#ECECEC" stroked="t" strokeweight="0.57998pt" style="position:absolute;left:6775;top:10731;width:10;height:0">
              <v:path arrowok="t"/>
            </v:shape>
            <v:shape coordorigin="6785,10731" coordsize="1359,0" filled="f" path="m6785,10731l8144,10731e" strokecolor="#ECECEC" stroked="t" strokeweight="0.57998pt" style="position:absolute;left:6785;top:10731;width:1359;height:0">
              <v:path arrowok="t"/>
            </v:shape>
            <v:shape coordorigin="8144,10731" coordsize="10,0" filled="f" path="m8144,10731l8153,10731e" strokecolor="#ECECEC" stroked="t" strokeweight="0.57998pt" style="position:absolute;left:8144;top:10731;width:10;height:0">
              <v:path arrowok="t"/>
            </v:shape>
            <v:shape coordorigin="8153,10731" coordsize="831,0" filled="f" path="m8153,10731l8984,10731e" strokecolor="#ECECEC" stroked="t" strokeweight="0.57998pt" style="position:absolute;left:8153;top:10731;width:831;height:0">
              <v:path arrowok="t"/>
            </v:shape>
            <v:shape coordorigin="8984,10731" coordsize="10,0" filled="f" path="m8984,10731l8994,10731e" strokecolor="#ECECEC" stroked="t" strokeweight="0.57998pt" style="position:absolute;left:8984;top:10731;width:10;height:0">
              <v:path arrowok="t"/>
            </v:shape>
            <v:shape coordorigin="8994,10731" coordsize="1085,0" filled="f" path="m8994,10731l10079,10731e" strokecolor="#ECECEC" stroked="t" strokeweight="0.57998pt" style="position:absolute;left:8994;top:10731;width:1085;height:0">
              <v:path arrowok="t"/>
            </v:shape>
            <v:shape coordorigin="2300,12008" coordsize="2627,0" filled="f" path="m2300,12008l4927,12008e" strokecolor="#ECECEC" stroked="t" strokeweight="0.57998pt" style="position:absolute;left:2300;top:12008;width:2627;height:0">
              <v:path arrowok="t"/>
            </v:shape>
            <v:shape coordorigin="4927,12008" coordsize="10,0" filled="f" path="m4927,12008l4936,12008e" strokecolor="#ECECEC" stroked="t" strokeweight="0.57998pt" style="position:absolute;left:4927;top:12008;width:10;height:0">
              <v:path arrowok="t"/>
            </v:shape>
            <v:shape coordorigin="4936,12008" coordsize="1066,0" filled="f" path="m4936,12008l6002,12008e" strokecolor="#ECECEC" stroked="t" strokeweight="0.57998pt" style="position:absolute;left:4936;top:12008;width:1066;height:0">
              <v:path arrowok="t"/>
            </v:shape>
            <v:shape coordorigin="6002,12008" coordsize="10,0" filled="f" path="m6002,12008l6012,12008e" strokecolor="#ECECEC" stroked="t" strokeweight="0.57998pt" style="position:absolute;left:6002;top:12008;width:10;height:0">
              <v:path arrowok="t"/>
            </v:shape>
            <v:shape coordorigin="6012,12008" coordsize="763,0" filled="f" path="m6012,12008l6775,12008e" strokecolor="#ECECEC" stroked="t" strokeweight="0.57998pt" style="position:absolute;left:6012;top:12008;width:763;height:0">
              <v:path arrowok="t"/>
            </v:shape>
            <v:shape coordorigin="6775,12008" coordsize="10,0" filled="f" path="m6775,12008l6785,12008e" strokecolor="#ECECEC" stroked="t" strokeweight="0.57998pt" style="position:absolute;left:6775;top:12008;width:10;height:0">
              <v:path arrowok="t"/>
            </v:shape>
            <v:shape coordorigin="6785,12008" coordsize="1359,0" filled="f" path="m6785,12008l8144,12008e" strokecolor="#ECECEC" stroked="t" strokeweight="0.57998pt" style="position:absolute;left:6785;top:12008;width:1359;height:0">
              <v:path arrowok="t"/>
            </v:shape>
            <v:shape coordorigin="8144,12008" coordsize="10,0" filled="f" path="m8144,12008l8153,12008e" strokecolor="#ECECEC" stroked="t" strokeweight="0.57998pt" style="position:absolute;left:8144;top:12008;width:10;height:0">
              <v:path arrowok="t"/>
            </v:shape>
            <v:shape coordorigin="8153,12008" coordsize="831,0" filled="f" path="m8153,12008l8984,12008e" strokecolor="#ECECEC" stroked="t" strokeweight="0.57998pt" style="position:absolute;left:8153;top:12008;width:831;height:0">
              <v:path arrowok="t"/>
            </v:shape>
            <v:shape coordorigin="8984,12008" coordsize="10,0" filled="f" path="m8984,12008l8994,12008e" strokecolor="#ECECEC" stroked="t" strokeweight="0.57998pt" style="position:absolute;left:8984;top:12008;width:10;height:0">
              <v:path arrowok="t"/>
            </v:shape>
            <v:shape coordorigin="8994,12008" coordsize="1085,0" filled="f" path="m8994,12008l10079,12008e" strokecolor="#ECECEC" stroked="t" strokeweight="0.57998pt" style="position:absolute;left:8994;top:12008;width:1085;height:0">
              <v:path arrowok="t"/>
            </v:shape>
            <v:shape coordorigin="2300,12733" coordsize="2627,0" filled="f" path="m2300,12733l4927,12733e" strokecolor="#ECECEC" stroked="t" strokeweight="0.57998pt" style="position:absolute;left:2300;top:12733;width:2627;height:0">
              <v:path arrowok="t"/>
            </v:shape>
            <v:shape coordorigin="4927,12733" coordsize="10,0" filled="f" path="m4927,12733l4936,12733e" strokecolor="#ECECEC" stroked="t" strokeweight="0.57998pt" style="position:absolute;left:4927;top:12733;width:10;height:0">
              <v:path arrowok="t"/>
            </v:shape>
            <v:shape coordorigin="4936,12733" coordsize="1066,0" filled="f" path="m4936,12733l6002,12733e" strokecolor="#ECECEC" stroked="t" strokeweight="0.57998pt" style="position:absolute;left:4936;top:12733;width:1066;height:0">
              <v:path arrowok="t"/>
            </v:shape>
            <v:shape coordorigin="6002,12733" coordsize="10,0" filled="f" path="m6002,12733l6012,12733e" strokecolor="#ECECEC" stroked="t" strokeweight="0.57998pt" style="position:absolute;left:6002;top:12733;width:10;height:0">
              <v:path arrowok="t"/>
            </v:shape>
            <v:shape coordorigin="6012,12733" coordsize="763,0" filled="f" path="m6012,12733l6775,12733e" strokecolor="#ECECEC" stroked="t" strokeweight="0.57998pt" style="position:absolute;left:6012;top:12733;width:763;height:0">
              <v:path arrowok="t"/>
            </v:shape>
            <v:shape coordorigin="6775,12733" coordsize="10,0" filled="f" path="m6775,12733l6785,12733e" strokecolor="#ECECEC" stroked="t" strokeweight="0.57998pt" style="position:absolute;left:6775;top:12733;width:10;height:0">
              <v:path arrowok="t"/>
            </v:shape>
            <v:shape coordorigin="6785,12733" coordsize="1359,0" filled="f" path="m6785,12733l8144,12733e" strokecolor="#ECECEC" stroked="t" strokeweight="0.57998pt" style="position:absolute;left:6785;top:12733;width:1359;height:0">
              <v:path arrowok="t"/>
            </v:shape>
            <v:shape coordorigin="8144,12733" coordsize="10,0" filled="f" path="m8144,12733l8153,12733e" strokecolor="#ECECEC" stroked="t" strokeweight="0.57998pt" style="position:absolute;left:8144;top:12733;width:10;height:0">
              <v:path arrowok="t"/>
            </v:shape>
            <v:shape coordorigin="8153,12733" coordsize="831,0" filled="f" path="m8153,12733l8984,12733e" strokecolor="#ECECEC" stroked="t" strokeweight="0.57998pt" style="position:absolute;left:8153;top:12733;width:831;height:0">
              <v:path arrowok="t"/>
            </v:shape>
            <v:shape coordorigin="8984,12733" coordsize="10,0" filled="f" path="m8984,12733l8994,12733e" strokecolor="#ECECEC" stroked="t" strokeweight="0.57998pt" style="position:absolute;left:8984;top:12733;width:10;height:0">
              <v:path arrowok="t"/>
            </v:shape>
            <v:shape coordorigin="8994,12733" coordsize="1085,0" filled="f" path="m8994,12733l10079,12733e" strokecolor="#ECECEC" stroked="t" strokeweight="0.57998pt" style="position:absolute;left:8994;top:12733;width:1085;height:0">
              <v:path arrowok="t"/>
            </v:shape>
            <v:shape coordorigin="10084,1440" coordsize="0,13127" filled="f" path="m10084,1440l10084,14568e" strokecolor="#000000" stroked="t" strokeweight="0.58001pt" style="position:absolute;left:10084;top:1440;width:0;height:13127">
              <v:path arrowok="t"/>
            </v:shape>
            <v:shape style="position:absolute;left:2188;top:3988;width:7863;height:7863" type="#_x0000_t75">
              <v:imagedata o:title="" r:id="rId319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095" w:right="2456"/>
      </w:pPr>
      <w:r>
        <w:rPr>
          <w:rFonts w:ascii="Times New Roman" w:cs="Times New Roman" w:eastAsia="Times New Roman" w:hAnsi="Times New Roman"/>
          <w:sz w:val="24"/>
          <w:szCs w:val="24"/>
        </w:rPr>
        <w:t>cost driver values are taken from the above table. These 15 values are then</w:t>
      </w:r>
      <w:r>
        <w:rPr>
          <w:rFonts w:ascii="Times New Roman" w:cs="Times New Roman" w:eastAsia="Times New Roman" w:hAnsi="Times New Roman"/>
          <w:sz w:val="24"/>
          <w:szCs w:val="24"/>
        </w:rPr>
        <w:t> multiplied to calculate the EAF (Effort Adjustment Factor). The Intermediate</w:t>
      </w:r>
      <w:r>
        <w:rPr>
          <w:rFonts w:ascii="Times New Roman" w:cs="Times New Roman" w:eastAsia="Times New Roman" w:hAnsi="Times New Roman"/>
          <w:sz w:val="24"/>
          <w:szCs w:val="24"/>
        </w:rPr>
        <w:t> COCOMO formula now takes the form: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095"/>
      </w:pP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The values of a and b in case of the intermediate model are as follows: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2872"/>
      </w:pPr>
      <w:r>
        <w:pict>
          <v:shape fillcolor="#AAB3BC" stroked="f" style="position:absolute;margin-left:351.909pt;margin-top:64.8066pt;width:151.28pt;height:80pt;mso-position-horizontal-relative:page;mso-position-vertical-relative:paragraph;z-index:-2014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SOFTWARE PROJECTS                     A                      B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4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734"/>
      </w:pPr>
      <w:r>
        <w:pict>
          <v:shape filled="f" stroked="f" style="position:absolute;margin-left:94.344pt;margin-top:-112.743pt;width:408.232pt;height:394.21pt;mso-position-horizontal-relative:page;mso-position-vertical-relative:paragraph;z-index:-20151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2008" w:right="13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Organic                                    3.2                  1.05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662" w:right="13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Semi Detached                              3.0                  1.12</w:t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9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1825" w:right="1337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Embeddedc                                 2.8                  1.20</w:t>
                  </w:r>
                </w:p>
                <w:p>
                  <w:pPr>
                    <w:rPr>
                      <w:sz w:val="15"/>
                      <w:szCs w:val="15"/>
                    </w:rPr>
                    <w:jc w:val="left"/>
                    <w:spacing w:before="8" w:line="140" w:lineRule="exact"/>
                  </w:pPr>
                  <w:r>
                    <w:rPr>
                      <w:sz w:val="15"/>
                      <w:szCs w:val="15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center"/>
                    <w:ind w:left="577" w:right="576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Detailed Model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–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Detailed COCOMO incorporates all characteristics of the intermediate version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308" w:right="48"/>
                  </w:pPr>
                  <w:r>
                    <w:rPr>
                      <w:rFonts w:ascii="Liberation Serif" w:cs="Liberation Serif" w:eastAsia="Liberation Serif" w:hAnsi="Liberation Serif"/>
                      <w:sz w:val="24"/>
                      <w:szCs w:val="24"/>
                    </w:rPr>
                    <w:t>with an assessment of the cost driver’s impact on each step of the sof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tware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engineering process. The detailed model uses different effort multipliers for each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cost driver attribute. In detailed cocomo, the whole software is divided into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different modules and then we apply COCOMO in different modules to estimate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effort and then sum the effort.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08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Six phases of detailed COCOMO are:</w:t>
                  </w:r>
                </w:p>
                <w:p>
                  <w:pPr>
                    <w:rPr>
                      <w:sz w:val="11"/>
                      <w:szCs w:val="11"/>
                    </w:rPr>
                    <w:jc w:val="left"/>
                    <w:spacing w:before="8" w:line="100" w:lineRule="exact"/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1. Planning and requirements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2. System design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3. Detailed design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4. Module code and test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5. Integration and test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365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6. Cost Constructive model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260" w:lineRule="exact"/>
                    <w:ind w:left="308" w:right="61"/>
                  </w:pP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The effort is calculated as a function of program size and a set of cost drivers are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 given according to each phase of the software lifecycle.</w:t>
                  </w:r>
                </w:p>
                <w:p>
                  <w:pPr>
                    <w:rPr>
                      <w:sz w:val="24"/>
                      <w:szCs w:val="24"/>
                    </w:rPr>
                    <w:jc w:val="left"/>
                    <w:spacing w:before="15" w:line="240" w:lineRule="exact"/>
                  </w:pPr>
                  <w:r>
                    <w:rPr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400" w:lineRule="atLeast"/>
                    <w:ind w:right="44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Write   about   software   maintenance,  PERT   -     CPM     for scheduling ,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RMMP NOV/DEC-12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3024" style="position:absolute;margin-left:35.734pt;margin-top:71.73pt;width:468.746pt;height:651.176pt;mso-position-horizontal-relative:page;mso-position-vertical-relative:page;z-index:-20150">
            <v:shape coordorigin="2166,2396" coordsize="7913,581" fillcolor="#DFDFDF" filled="t" path="m2166,2977l10079,2977,10079,2396,2166,2396,2166,2977xe" stroked="f" style="position:absolute;left:2166;top:2396;width:7913;height:581">
              <v:path arrowok="t"/>
              <v:fill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012" filled="f" path="m720,1440l720,14452e" strokecolor="#000000" stroked="t" strokeweight="0.58pt" style="position:absolute;left:720;top:1440;width:0;height:13012">
              <v:path arrowok="t"/>
            </v:shape>
            <v:shape coordorigin="725,14448" coordsize="1056,0" filled="f" path="m725,14448l1781,14448e" strokecolor="#000000" stroked="t" strokeweight="0.58004pt" style="position:absolute;left:725;top:14448;width:1056;height:0">
              <v:path arrowok="t"/>
            </v:shape>
            <v:shape coordorigin="1767,14448" coordsize="10,0" filled="f" path="m1767,14448l1776,14448e" strokecolor="#000000" stroked="t" strokeweight="0.58004pt" style="position:absolute;left:1767;top:14448;width:10;height:0">
              <v:path arrowok="t"/>
            </v:shape>
            <v:shape coordorigin="1776,14448" coordsize="8303,0" filled="f" path="m1776,14448l10079,14448e" strokecolor="#000000" stroked="t" strokeweight="0.58004pt" style="position:absolute;left:1776;top:14448;width:8303;height:0">
              <v:path arrowok="t"/>
            </v:shape>
            <v:shape coordorigin="10084,1440" coordsize="0,13012" filled="f" path="m10084,1440l10084,14452e" strokecolor="#000000" stroked="t" strokeweight="0.58001pt" style="position:absolute;left:10084;top:1440;width:0;height:13012">
              <v:path arrowok="t"/>
            </v:shape>
            <v:shape coordorigin="2300,3457" coordsize="4033,552" fillcolor="#4BB86B" filled="t" path="m2300,4009l6334,4009,6334,3457,2300,3457,2300,4009xe" stroked="f" style="position:absolute;left:2300;top:3457;width:4033;height:552">
              <v:path arrowok="t"/>
              <v:fill/>
            </v:shape>
            <v:shape coordorigin="2391,3457" coordsize="3851,552" fillcolor="#4BB86B" filled="t" path="m2391,4009l6242,4009,6242,3457,2391,3457,2391,4009xe" stroked="f" style="position:absolute;left:2391;top:3457;width:3851;height:552">
              <v:path arrowok="t"/>
              <v:fill/>
            </v:shape>
            <v:shape coordorigin="6334,3457" coordsize="1344,552" fillcolor="#4BB86B" filled="t" path="m6334,4009l7678,4009,7678,3457,6334,3457,6334,4009xe" stroked="f" style="position:absolute;left:6334;top:3457;width:1344;height:552">
              <v:path arrowok="t"/>
              <v:fill/>
            </v:shape>
            <v:shape coordorigin="6425,3457" coordsize="1162,552" fillcolor="#4BB86B" filled="t" path="m6425,4009l7587,4009,7587,3457,6425,3457,6425,4009xe" stroked="f" style="position:absolute;left:6425;top:3457;width:1162;height:552">
              <v:path arrowok="t"/>
              <v:fill/>
            </v:shape>
            <v:shape coordorigin="7678,3457" coordsize="1570,552" fillcolor="#4BB86B" filled="t" path="m7678,4009l9248,4009,9248,3457,7678,3457,7678,4009xe" stroked="f" style="position:absolute;left:7678;top:3457;width:1570;height:552">
              <v:path arrowok="t"/>
              <v:fill/>
            </v:shape>
            <v:shape coordorigin="7774,3457" coordsize="1378,552" fillcolor="#4BB86B" filled="t" path="m7774,4009l9152,4009,9152,3457,7774,3457,7774,4009xe" stroked="f" style="position:absolute;left:7774;top:3457;width:1378;height:552">
              <v:path arrowok="t"/>
              <v:fill/>
            </v:shape>
            <v:shape coordorigin="2300,3366" coordsize="4033,91" fillcolor="#4BB86B" filled="t" path="m2300,3457l6334,3457,6334,3366,2300,3366,2300,3457xe" stroked="f" style="position:absolute;left:2300;top:3366;width:4033;height:91">
              <v:path arrowok="t"/>
              <v:fill/>
            </v:shape>
            <v:shape coordorigin="6334,3366" coordsize="1344,91" fillcolor="#4BB86B" filled="t" path="m6334,3457l7678,3457,7678,3366,6334,3366,6334,3457xe" stroked="f" style="position:absolute;left:6334;top:3366;width:1344;height:91">
              <v:path arrowok="t"/>
              <v:fill/>
            </v:shape>
            <v:shape coordorigin="7678,3366" coordsize="1570,91" fillcolor="#4BB86B" filled="t" path="m7678,3457l9248,3457,9248,3366,7678,3366,7678,3457xe" stroked="f" style="position:absolute;left:7678;top:3366;width:1570;height:91">
              <v:path arrowok="t"/>
              <v:fill/>
            </v:shape>
            <v:shape coordorigin="2300,4009" coordsize="4033,91" fillcolor="#4BB86B" filled="t" path="m2300,4100l6334,4100,6334,4009,2300,4009,2300,4100xe" stroked="f" style="position:absolute;left:2300;top:4009;width:4033;height:91">
              <v:path arrowok="t"/>
              <v:fill/>
            </v:shape>
            <v:shape coordorigin="6334,4009" coordsize="1344,91" fillcolor="#4BB86B" filled="t" path="m6334,4100l7678,4100,7678,4009,6334,4009,6334,4100xe" stroked="f" style="position:absolute;left:6334;top:4009;width:1344;height:91">
              <v:path arrowok="t"/>
              <v:fill/>
            </v:shape>
            <v:shape coordorigin="7683,4009" coordsize="1560,91" fillcolor="#4BB86B" filled="t" path="m7683,4100l9243,4100,9243,4009,7683,4009,7683,4100xe" stroked="f" style="position:absolute;left:7683;top:4009;width:1560;height:91">
              <v:path arrowok="t"/>
              <v:fill/>
            </v:shape>
            <v:shape coordorigin="2300,4105" coordsize="4033,0" filled="f" path="m2300,4105l6334,4105e" strokecolor="#ECECEC" stroked="t" strokeweight="0.58001pt" style="position:absolute;left:2300;top:4105;width:4033;height:0">
              <v:path arrowok="t"/>
            </v:shape>
            <v:shape coordorigin="6334,4105" coordsize="10,0" filled="f" path="m6334,4105l6343,4105e" strokecolor="#ECECEC" stroked="t" strokeweight="0.58001pt" style="position:absolute;left:6334;top:4105;width:10;height:0">
              <v:path arrowok="t"/>
            </v:shape>
            <v:shape coordorigin="6343,4105" coordsize="1335,0" filled="f" path="m6343,4105l7678,4105e" strokecolor="#ECECEC" stroked="t" strokeweight="0.58001pt" style="position:absolute;left:6343;top:4105;width:1335;height:0">
              <v:path arrowok="t"/>
            </v:shape>
            <v:shape coordorigin="7678,4105" coordsize="10,0" filled="f" path="m7678,4105l7688,4105e" strokecolor="#ECECEC" stroked="t" strokeweight="0.58001pt" style="position:absolute;left:7678;top:4105;width:10;height:0">
              <v:path arrowok="t"/>
            </v:shape>
            <v:shape coordorigin="7688,4105" coordsize="1560,0" filled="f" path="m7688,4105l9248,4105e" strokecolor="#ECECEC" stroked="t" strokeweight="0.58001pt" style="position:absolute;left:7688;top:4105;width:1560;height:0">
              <v:path arrowok="t"/>
            </v:shape>
            <v:shape coordorigin="2300,4830" coordsize="4033,0" filled="f" path="m2300,4830l6334,4830e" strokecolor="#ECECEC" stroked="t" strokeweight="0.58pt" style="position:absolute;left:2300;top:4830;width:4033;height:0">
              <v:path arrowok="t"/>
            </v:shape>
            <v:shape coordorigin="6334,4830" coordsize="10,0" filled="f" path="m6334,4830l6343,4830e" strokecolor="#ECECEC" stroked="t" strokeweight="0.58pt" style="position:absolute;left:6334;top:4830;width:10;height:0">
              <v:path arrowok="t"/>
            </v:shape>
            <v:shape coordorigin="6343,4830" coordsize="1335,0" filled="f" path="m6343,4830l7678,4830e" strokecolor="#ECECEC" stroked="t" strokeweight="0.58pt" style="position:absolute;left:6343;top:4830;width:1335;height:0">
              <v:path arrowok="t"/>
            </v:shape>
            <v:shape coordorigin="7678,4830" coordsize="10,0" filled="f" path="m7678,4830l7688,4830e" strokecolor="#ECECEC" stroked="t" strokeweight="0.58pt" style="position:absolute;left:7678;top:4830;width:10;height:0">
              <v:path arrowok="t"/>
            </v:shape>
            <v:shape coordorigin="7688,4830" coordsize="1560,0" filled="f" path="m7688,4830l9248,4830e" strokecolor="#ECECEC" stroked="t" strokeweight="0.58pt" style="position:absolute;left:7688;top:4830;width:1560;height:0">
              <v:path arrowok="t"/>
            </v:shape>
            <v:shape coordorigin="2300,5555" coordsize="4033,0" filled="f" path="m2300,5555l6334,5555e" strokecolor="#ECECEC" stroked="t" strokeweight="0.58001pt" style="position:absolute;left:2300;top:5555;width:4033;height:0">
              <v:path arrowok="t"/>
            </v:shape>
            <v:shape coordorigin="6334,5555" coordsize="10,0" filled="f" path="m6334,5555l6343,5555e" strokecolor="#ECECEC" stroked="t" strokeweight="0.58001pt" style="position:absolute;left:6334;top:5555;width:10;height:0">
              <v:path arrowok="t"/>
            </v:shape>
            <v:shape coordorigin="6343,5555" coordsize="1335,0" filled="f" path="m6343,5555l7678,5555e" strokecolor="#ECECEC" stroked="t" strokeweight="0.58001pt" style="position:absolute;left:6343;top:5555;width:1335;height:0">
              <v:path arrowok="t"/>
            </v:shape>
            <v:shape coordorigin="7678,5555" coordsize="10,0" filled="f" path="m7678,5555l7688,5555e" strokecolor="#ECECEC" stroked="t" strokeweight="0.58001pt" style="position:absolute;left:7678;top:5555;width:10;height:0">
              <v:path arrowok="t"/>
            </v:shape>
            <v:shape coordorigin="7688,5555" coordsize="1560,0" filled="f" path="m7688,5555l9248,5555e" strokecolor="#ECECEC" stroked="t" strokeweight="0.58001pt" style="position:absolute;left:7688;top:5555;width:1560;height:0">
              <v:path arrowok="t"/>
            </v:shape>
            <v:shape coordorigin="2727,11847" coordsize="1426,0" filled="f" path="m2727,11847l4153,11847e" strokecolor="#000000" stroked="t" strokeweight="1.78pt" style="position:absolute;left:2727;top:11847;width:1426;height:0">
              <v:path arrowok="t"/>
            </v:shape>
            <v:shape style="position:absolute;left:2188;top:3988;width:7863;height:7863" type="#_x0000_t75">
              <v:imagedata o:title="" r:id="rId320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1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 w:line="260" w:lineRule="exact"/>
        <w:ind w:left="1096"/>
      </w:pPr>
      <w:r>
        <w:pict>
          <v:shape fillcolor="#AAB3BC" stroked="f" style="position:absolute;margin-left:85.654pt;margin-top:-140.779pt;width:321.92pt;height:80pt;mso-position-horizontal-relative:page;mso-position-vertical-relative:paragraph;z-index:-2014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2" w:line="255" w:lineRule="auto"/>
        <w:ind w:left="3228" w:right="2131"/>
      </w:pPr>
      <w:r>
        <w:rPr>
          <w:rFonts w:ascii="Times New Roman" w:cs="Times New Roman" w:eastAsia="Times New Roman" w:hAnsi="Times New Roman"/>
          <w:sz w:val="22"/>
          <w:szCs w:val="22"/>
        </w:rPr>
        <w:t>Project Scheduling or project management is used to schedule, manage and</w:t>
      </w:r>
      <w:r>
        <w:rPr>
          <w:rFonts w:ascii="Times New Roman" w:cs="Times New Roman" w:eastAsia="Times New Roman" w:hAnsi="Times New Roman"/>
          <w:sz w:val="22"/>
          <w:szCs w:val="22"/>
        </w:rPr>
        <w:t> control projects which can be analyzed into various semi-independent</w:t>
      </w:r>
      <w:r>
        <w:rPr>
          <w:rFonts w:ascii="Times New Roman" w:cs="Times New Roman" w:eastAsia="Times New Roman" w:hAnsi="Times New Roman"/>
          <w:sz w:val="22"/>
          <w:szCs w:val="22"/>
        </w:rPr>
        <w:t> activities or tasks. Example: Building a New Home When building a home</w:t>
      </w:r>
      <w:r>
        <w:rPr>
          <w:rFonts w:ascii="Times New Roman" w:cs="Times New Roman" w:eastAsia="Times New Roman" w:hAnsi="Times New Roman"/>
          <w:sz w:val="22"/>
          <w:szCs w:val="22"/>
        </w:rPr>
        <w:t> individual subcontractors are hired to: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Grade and prepare the land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20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Build the foundation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Frame up the home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28"/>
      </w:pPr>
      <w:r>
        <w:rPr>
          <w:rFonts w:ascii="Liberation Serif" w:cs="Liberation Serif" w:eastAsia="Liberation Serif" w:hAnsi="Liberation Serif"/>
          <w:sz w:val="22"/>
          <w:szCs w:val="22"/>
        </w:rPr>
        <w:t>― Insulate the home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28"/>
      </w:pPr>
      <w:r>
        <w:rPr>
          <w:rFonts w:ascii="Liberation Serif" w:cs="Liberation Serif" w:eastAsia="Liberation Serif" w:hAnsi="Liberation Serif"/>
          <w:sz w:val="22"/>
          <w:szCs w:val="22"/>
        </w:rPr>
        <w:t>― Wire (Electricity, Cable, Telephone lines) the home ― Drywall</w:t>
      </w:r>
    </w:p>
    <w:p>
      <w:pPr>
        <w:rPr>
          <w:sz w:val="12"/>
          <w:szCs w:val="12"/>
        </w:rPr>
        <w:jc w:val="left"/>
        <w:spacing w:before="7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="280" w:lineRule="exact"/>
      </w:pPr>
      <w:r>
        <w:rPr>
          <w:sz w:val="28"/>
          <w:szCs w:val="28"/>
        </w:rPr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32"/>
        <w:ind w:left="3228"/>
      </w:pPr>
      <w:r>
        <w:rPr>
          <w:rFonts w:ascii="Liberation Serif" w:cs="Liberation Serif" w:eastAsia="Liberation Serif" w:hAnsi="Liberation Serif"/>
          <w:sz w:val="22"/>
          <w:szCs w:val="22"/>
        </w:rPr>
        <w:t>― Paint (inside)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28"/>
      </w:pPr>
      <w:r>
        <w:rPr>
          <w:rFonts w:ascii="Liberation Serif" w:cs="Liberation Serif" w:eastAsia="Liberation Serif" w:hAnsi="Liberation Serif"/>
          <w:sz w:val="22"/>
          <w:szCs w:val="22"/>
        </w:rPr>
        <w:t>― Put vinyl siding on home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Install Carpet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Landscape</w:t>
      </w:r>
    </w:p>
    <w:p>
      <w:pPr>
        <w:rPr>
          <w:rFonts w:ascii="Liberation Serif" w:cs="Liberation Serif" w:eastAsia="Liberation Serif" w:hAnsi="Liberation Serif"/>
          <w:sz w:val="22"/>
          <w:szCs w:val="22"/>
        </w:rPr>
        <w:jc w:val="left"/>
        <w:spacing w:before="16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― Lay Concrete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6"/>
        <w:ind w:left="3228"/>
      </w:pPr>
      <w:r>
        <w:rPr>
          <w:rFonts w:ascii="Times New Roman" w:cs="Times New Roman" w:eastAsia="Times New Roman" w:hAnsi="Times New Roman"/>
          <w:sz w:val="22"/>
          <w:szCs w:val="22"/>
        </w:rPr>
        <w:t>PERT </w:t>
      </w: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Program Evaluation and Review Technique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6"/>
        <w:ind w:left="3285"/>
      </w:pP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Developed by U.S. Navy for Polaris missile project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6"/>
        <w:ind w:left="3285"/>
      </w:pPr>
      <w:r>
        <w:pict>
          <v:shape fillcolor="#AAB3BC" stroked="f" style="position:absolute;margin-left:351.909pt;margin-top:69.943pt;width:151.28pt;height:80pt;mso-position-horizontal-relative:page;mso-position-vertical-relative:paragraph;z-index:-20144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Liberation Serif" w:cs="Liberation Serif" w:eastAsia="Liberation Serif" w:hAnsi="Liberation Serif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sz w:val="22"/>
          <w:szCs w:val="22"/>
        </w:rPr>
        <w:t>Developed to handle uncertain activity times CPM</w:t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16" w:line="240" w:lineRule="exact"/>
        <w:ind w:left="3228"/>
      </w:pPr>
      <w:r>
        <w:pict>
          <v:group coordorigin="715,1435" coordsize="9375,10417" style="position:absolute;margin-left:35.734pt;margin-top:71.73pt;width:468.746pt;height:520.846pt;mso-position-horizontal-relative:page;mso-position-vertical-relative:page;z-index:-20146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9142" filled="f" path="m720,1440l720,10582e" strokecolor="#000000" stroked="t" strokeweight="0.58pt" style="position:absolute;left:720;top:1440;width:0;height:9142">
              <v:path arrowok="t"/>
            </v:shape>
            <v:shape coordorigin="725,10577" coordsize="1056,0" filled="f" path="m725,10577l1781,10577e" strokecolor="#000000" stroked="t" strokeweight="0.57998pt" style="position:absolute;left:725;top:10577;width:1056;height:0">
              <v:path arrowok="t"/>
            </v:shape>
            <v:shape coordorigin="1767,10577" coordsize="10,0" filled="f" path="m1767,10577l1776,10577e" strokecolor="#000000" stroked="t" strokeweight="0.57998pt" style="position:absolute;left:1767;top:10577;width:10;height:0">
              <v:path arrowok="t"/>
            </v:shape>
            <v:shape coordorigin="1776,10577" coordsize="8303,0" filled="f" path="m1776,10577l10079,10577e" strokecolor="#000000" stroked="t" strokeweight="0.57998pt" style="position:absolute;left:1776;top:10577;width:8303;height:0">
              <v:path arrowok="t"/>
            </v:shape>
            <v:shape coordorigin="10084,1440" coordsize="0,9142" filled="f" path="m10084,1440l10084,10582e" strokecolor="#000000" stroked="t" strokeweight="0.58001pt" style="position:absolute;left:10084;top:1440;width:0;height:9142">
              <v:path arrowok="t"/>
            </v:shape>
            <v:shape coordorigin="3793,9908" coordsize="2934,0" filled="f" path="m3793,9908l6727,9908e" strokecolor="#000000" stroked="t" strokeweight="1.78pt" style="position:absolute;left:3793;top:9908;width:2934;height:0">
              <v:path arrowok="t"/>
            </v:shape>
            <v:shape coordorigin="6790,9908" coordsize="480,0" filled="f" path="m6790,9908l7270,9908e" strokecolor="#000000" stroked="t" strokeweight="1.78pt" style="position:absolute;left:6790;top:9908;width:480;height:0">
              <v:path arrowok="t"/>
            </v:shape>
            <v:shape style="position:absolute;left:2188;top:3988;width:7863;height:7863" type="#_x0000_t75">
              <v:imagedata o:title="" r:id="rId321"/>
            </v:shape>
            <w10:wrap type="none"/>
          </v:group>
        </w:pict>
      </w:r>
      <w:r>
        <w:rPr>
          <w:rFonts w:ascii="Liberation Serif" w:cs="Liberation Serif" w:eastAsia="Liberation Serif" w:hAnsi="Liberation Serif"/>
          <w:position w:val="-1"/>
          <w:sz w:val="22"/>
          <w:szCs w:val="22"/>
        </w:rPr>
        <w:t>– </w:t>
      </w:r>
      <w:r>
        <w:rPr>
          <w:rFonts w:ascii="Times New Roman" w:cs="Times New Roman" w:eastAsia="Times New Roman" w:hAnsi="Times New Roman"/>
          <w:position w:val="-1"/>
          <w:sz w:val="22"/>
          <w:szCs w:val="22"/>
        </w:rPr>
        <w:t>Critical Path Method</w:t>
      </w:r>
      <w:r>
        <w:rPr>
          <w:rFonts w:ascii="Times New Roman" w:cs="Times New Roman" w:eastAsia="Times New Roman" w:hAnsi="Times New Roman"/>
          <w:position w:val="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096"/>
      </w:pPr>
      <w:r>
        <w:pict>
          <v:shape filled="f" stroked="f" style="position:absolute;margin-left:107.052pt;margin-top:-265.6pt;width:395.524pt;height:397.17pt;mso-position-horizontal-relative:page;mso-position-vertical-relative:paragraph;z-index:-20147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20" w:lineRule="exact"/>
                    <w:ind w:left="118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Developed by Du Pont &amp; Remington Rand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 w:line="256" w:lineRule="auto"/>
                    <w:ind w:firstLine="58" w:left="1187" w:right="33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Developed for industrial projects for which activity times are known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There are project management software packages that can perform both.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PERT and CPM have been used to plan, schedule, and control a wide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variety of projects: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line="240" w:lineRule="exact"/>
                    <w:ind w:left="124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R&amp;D of new products and processes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24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Construction of buildings and highways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24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Maintenance of large and complex equipment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18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 and installation of management systems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244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Organizing transportation projects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18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Deployment and/or relocation of forces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187"/>
                  </w:pPr>
                  <w:r>
                    <w:rPr>
                      <w:rFonts w:ascii="Liberation Serif" w:cs="Liberation Serif" w:eastAsia="Liberation Serif" w:hAnsi="Liberation Serif"/>
                      <w:sz w:val="22"/>
                      <w:szCs w:val="22"/>
                    </w:rPr>
                    <w:t>–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Design of computer systems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3" w:line="255" w:lineRule="auto"/>
                    <w:ind w:hanging="360" w:left="1907" w:right="301"/>
                  </w:pP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PERT/CPM is used to plan the scheduling and optimal staffing of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individual activities that make up a project.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1510" w:right="261"/>
                  </w:pP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  <w:t>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Projects may have as many as several thousand activities and may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left"/>
                    <w:spacing w:before="16"/>
                    <w:ind w:left="1907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have to be broken up into simpler sub-projects.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abs>
                      <w:tab w:pos="1840" w:val="left"/>
                    </w:tabs>
                    <w:jc w:val="left"/>
                    <w:spacing w:before="13" w:line="254" w:lineRule="auto"/>
                    <w:ind w:hanging="360" w:left="1907" w:right="48"/>
                  </w:pP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  <w:t></w:t>
                    <w:tab/>
                  </w: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Usually some activities depend on the completion of other activities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 before they can be started.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line="240" w:lineRule="exact"/>
                    <w:ind w:left="1510" w:right="116"/>
                  </w:pPr>
                  <w:r>
                    <w:rPr>
                      <w:rFonts w:ascii="Arial Unicode MS" w:cs="Arial Unicode MS" w:eastAsia="Arial Unicode MS" w:hAnsi="Arial Unicode MS"/>
                      <w:sz w:val="22"/>
                      <w:szCs w:val="22"/>
                    </w:rPr>
                    <w:t>  </w:t>
                  </w: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So we need to start with the Prerequisites Task Set giving the order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jc w:val="center"/>
                    <w:spacing w:before="16"/>
                    <w:ind w:left="1866" w:right="490"/>
                  </w:pPr>
                  <w:r>
                    <w:rPr>
                      <w:rFonts w:ascii="Times New Roman" w:cs="Times New Roman" w:eastAsia="Times New Roman" w:hAnsi="Times New Roman"/>
                      <w:sz w:val="22"/>
                      <w:szCs w:val="22"/>
                    </w:rPr>
                    <w:t>of precedencies, along with durations for each task, or activity</w:t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 w:line="359" w:lineRule="auto"/>
                    <w:ind w:firstLine="24" w:right="4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scribe  steps  involved  in  project  scheduling  process,  project  timeline  chart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d task network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.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MAY/JUN-15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118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Press-Pg-no- 708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shape fillcolor="#AAB3BC" stroked="f" style="position:absolute;margin-left:85.654pt;margin-top:-43.7889pt;width:321.92pt;height:80pt;mso-position-horizontal-relative:page;mso-position-vertical-relative:paragraph;z-index:-20145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8          De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both"/>
        <w:spacing w:before="29" w:line="360" w:lineRule="auto"/>
        <w:ind w:hanging="691" w:left="1787" w:right="209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9</w:t>
        <w:tab/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(b)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  Suppose you have a budgeted cost of a project as Rs. 9,00,000. The project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is to be completed in 9 months. After a month you have completed 10 percent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of  project  at  a total  expense  of  Rs.  1,00,000. The  planned  completion  should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have  been  15  percent.  You need  to determine  whether the  project  is on-time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  <w:t> and on budget? Use Earned value analysis approach and interpret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NOV/DE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  <w:u w:color="000000" w:val="thick"/>
        </w:rPr>
        <w:t>C</w:t>
      </w:r>
      <w:r>
        <w:rPr>
          <w:rFonts w:ascii="Times New Roman" w:cs="Times New Roman" w:eastAsia="Times New Roman" w:hAnsi="Times New Roman"/>
          <w:b/>
          <w:w w:val="100"/>
          <w:sz w:val="24"/>
          <w:szCs w:val="24"/>
        </w:rPr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 w:line="363" w:lineRule="auto"/>
        <w:ind w:left="1787" w:right="9712"/>
      </w:pPr>
      <w:r>
        <w:pict>
          <v:shape filled="f" stroked="f" style="position:absolute;margin-left:99.624pt;margin-top:22.597pt;width:402.952pt;height:394.322pt;mso-position-horizontal-relative:page;mso-position-vertical-relative:paragraph;z-index:-20143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right"/>
                    <w:spacing w:line="240" w:lineRule="exact"/>
                    <w:ind w:right="8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Consider the following function point components and their complexity. If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359" w:lineRule="auto"/>
                    <w:ind w:hanging="63" w:left="173" w:right="114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 total degree of influence is 52, find the estimated function points.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nction type Estimated count                    complexity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9"/>
                    <w:ind w:left="16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ED                                                  2                                         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7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GHD                                                  4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917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10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2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HJI                                                  22                                       4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3"/>
                      <w:szCs w:val="13"/>
                    </w:rPr>
                    <w:jc w:val="left"/>
                    <w:spacing w:before="7" w:line="120" w:lineRule="exact"/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BU                                                   16                                       5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BJ                                                    24                                       4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5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220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er class notes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right"/>
                    <w:spacing w:before="2" w:line="360" w:lineRule="auto"/>
                    <w:ind w:firstLine="173" w:left="-41" w:right="74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scribe  in  detail  COCOMO  model  for  software  cost  estimation.  Use  it  to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imate the effort required to build software for a simple ATM that produce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screens,  10  reports  and  has  80  software  components.  Assume  average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omplexity   and   average   developer   maturity.   Use   application   composition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3"/>
                    <w:ind w:left="91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odel with object points.NOV/DEC 2016, NOV/DEC 2017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sz w:val="14"/>
                      <w:szCs w:val="14"/>
                    </w:rPr>
                    <w:jc w:val="left"/>
                    <w:spacing w:before="1" w:line="140" w:lineRule="exact"/>
                  </w:pP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677"/>
                  </w:pPr>
                  <w:r>
                    <w:rPr>
                      <w:rFonts w:ascii="Times New Roman" w:cs="Times New Roman" w:eastAsia="Times New Roman" w:hAnsi="Times New Roman"/>
                      <w:i/>
                      <w:sz w:val="24"/>
                      <w:szCs w:val="24"/>
                    </w:rPr>
                    <w:t>Refer class notes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7" w:line="359" w:lineRule="auto"/>
                    <w:ind w:hanging="48" w:left="216" w:right="40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plain the process of function point analysis?explain function point analysis</w:t>
                  </w: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 h sample cases for componentfor different complexity APRIL/MAY 2018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  <w:u w:color="000000" w:val="thick"/>
        </w:rPr>
        <w:t>2016</w:t>
      </w:r>
      <w:r>
        <w:rPr>
          <w:rFonts w:ascii="Times New Roman" w:cs="Times New Roman" w:eastAsia="Times New Roman" w:hAnsi="Times New Roman"/>
          <w:b/>
          <w:sz w:val="24"/>
          <w:szCs w:val="24"/>
        </w:rPr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w w:val="95"/>
          <w:sz w:val="24"/>
          <w:szCs w:val="24"/>
        </w:rPr>
        <w:t>(c)</w:t>
      </w:r>
      <w:r>
        <w:rPr>
          <w:rFonts w:ascii="Times New Roman" w:cs="Times New Roman" w:eastAsia="Times New Roman" w:hAnsi="Times New Roman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th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7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787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40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Fu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2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1874" w:right="9923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F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787"/>
      </w:pPr>
      <w:r>
        <w:pict>
          <v:group coordorigin="715,1435" coordsize="9375,13120" style="position:absolute;margin-left:35.734pt;margin-top:71.73pt;width:468.746pt;height:655.976pt;mso-position-horizontal-relative:page;mso-position-vertical-relative:page;z-index:-20142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108" filled="f" path="m720,1440l720,14548e" strokecolor="#000000" stroked="t" strokeweight="0.58pt" style="position:absolute;left:720;top:1440;width:0;height:13108">
              <v:path arrowok="t"/>
            </v:shape>
            <v:shape coordorigin="725,14544" coordsize="1056,0" filled="f" path="m725,14544l1781,14544e" strokecolor="#000000" stroked="t" strokeweight="0.57998pt" style="position:absolute;left:725;top:14544;width:1056;height:0">
              <v:path arrowok="t"/>
            </v:shape>
            <v:shape coordorigin="1767,14544" coordsize="10,0" filled="f" path="m1767,14544l1776,14544e" strokecolor="#000000" stroked="t" strokeweight="0.57998pt" style="position:absolute;left:1767;top:14544;width:10;height:0">
              <v:path arrowok="t"/>
            </v:shape>
            <v:shape coordorigin="1776,14544" coordsize="8303,0" filled="f" path="m1776,14544l10079,14544e" strokecolor="#000000" stroked="t" strokeweight="0.57998pt" style="position:absolute;left:1776;top:14544;width:8303;height:0">
              <v:path arrowok="t"/>
            </v:shape>
            <v:shape coordorigin="10084,1440" coordsize="0,13108" filled="f" path="m10084,1440l10084,14548e" strokecolor="#000000" stroked="t" strokeweight="0.58001pt" style="position:absolute;left:10084;top:1440;width:0;height:13108">
              <v:path arrowok="t"/>
            </v:shape>
            <v:shape coordorigin="4465,10104" coordsize="3409,0" filled="f" path="m4465,10104l7875,10104e" strokecolor="#000000" stroked="t" strokeweight="1.78pt" style="position:absolute;left:4465;top:10104;width:3409;height:0">
              <v:path arrowok="t"/>
            </v:shape>
            <v:shape coordorigin="7764,11617" coordsize="1926,0" filled="f" path="m7764,11617l9690,11617e" strokecolor="#000000" stroked="t" strokeweight="1.78pt" style="position:absolute;left:7764;top:11617;width:1926;height:0">
              <v:path arrowok="t"/>
            </v:shape>
            <v:shape style="position:absolute;left:2188;top:3988;width:7863;height:7863" type="#_x0000_t75">
              <v:imagedata o:title="" r:id="rId322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i/>
          <w:sz w:val="24"/>
          <w:szCs w:val="24"/>
        </w:rPr>
        <w:t>Ref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2" w:line="363" w:lineRule="auto"/>
        <w:ind w:hanging="749" w:left="1787" w:right="9912"/>
      </w:pPr>
      <w:r>
        <w:pict>
          <v:shape fillcolor="#AAB3BC" stroked="f" style="position:absolute;margin-left:85.654pt;margin-top:7.20111pt;width:321.92pt;height:80pt;mso-position-horizontal-relative:page;mso-position-vertical-relative:paragraph;z-index:-20141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b/>
          <w:sz w:val="24"/>
          <w:szCs w:val="24"/>
        </w:rPr>
        <w:t>10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De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est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" w:line="359" w:lineRule="auto"/>
        <w:ind w:left="1787" w:right="995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c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 w:line="260" w:lineRule="exact"/>
        <w:ind w:left="1787"/>
      </w:pPr>
      <w:r>
        <w:rPr>
          <w:rFonts w:ascii="Times New Roman" w:cs="Times New Roman" w:eastAsia="Times New Roman" w:hAnsi="Times New Roman"/>
          <w:b/>
          <w:position w:val="-1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29" w:line="359" w:lineRule="auto"/>
        <w:ind w:hanging="749" w:left="1787" w:right="9872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11</w:t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Ex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wit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5"/>
        <w:ind w:left="1787"/>
      </w:pPr>
      <w:r>
        <w:rPr>
          <w:rFonts w:ascii="Times New Roman" w:cs="Times New Roman" w:eastAsia="Times New Roman" w:hAnsi="Times New Roman"/>
          <w:sz w:val="24"/>
          <w:szCs w:val="24"/>
        </w:rPr>
        <w:t>Refer class notes</w:t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03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12        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Discuss on the various software cost estimation techniques. (April/MayApr/May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2008)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rPr>
          <w:rFonts w:ascii="Times New Roman" w:cs="Times New Roman" w:eastAsia="Times New Roman" w:hAnsi="Times New Roman"/>
          <w:sz w:val="24"/>
          <w:szCs w:val="24"/>
        </w:rPr>
        <w:t>Refer class notes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3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13        </w:t>
      </w:r>
      <w:r>
        <w:rPr>
          <w:rFonts w:ascii="Times New Roman" w:cs="Times New Roman" w:eastAsia="Times New Roman" w:hAnsi="Times New Roman"/>
          <w:b/>
          <w:position w:val="1"/>
          <w:sz w:val="24"/>
          <w:szCs w:val="24"/>
        </w:rPr>
        <w:t>Explain  the     process of Delphi method ? advantages and disadvantages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1787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(Nov/Dec 2013)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787"/>
      </w:pPr>
      <w:r>
        <w:rPr>
          <w:rFonts w:ascii="Times New Roman" w:cs="Times New Roman" w:eastAsia="Times New Roman" w:hAnsi="Times New Roman"/>
          <w:sz w:val="24"/>
          <w:szCs w:val="24"/>
        </w:rPr>
        <w:t>Refer class notes</w:t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038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14        Explain about Risk management (May/Jun 2014)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1"/>
          <w:szCs w:val="11"/>
        </w:rPr>
        <w:jc w:val="left"/>
        <w:spacing w:before="3" w:line="100" w:lineRule="exact"/>
      </w:pPr>
      <w:r>
        <w:rPr>
          <w:sz w:val="11"/>
          <w:szCs w:val="11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/>
      </w:pPr>
      <w:r>
        <w:rPr>
          <w:rFonts w:ascii="Times New Roman" w:cs="Times New Roman" w:eastAsia="Times New Roman" w:hAnsi="Times New Roman"/>
          <w:b/>
          <w:color w:val="212121"/>
          <w:sz w:val="24"/>
          <w:szCs w:val="24"/>
        </w:rPr>
        <w:t>Risk management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is the identification, evaluation, and prioritization of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k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(defined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31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5" w:line="233" w:lineRule="auto"/>
        <w:ind w:left="1681" w:right="2081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in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O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31000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as </w:t>
      </w:r>
      <w:r>
        <w:rPr>
          <w:rFonts w:ascii="Times New Roman" w:cs="Times New Roman" w:eastAsia="Times New Roman" w:hAnsi="Times New Roman"/>
          <w:i/>
          <w:color w:val="212121"/>
          <w:sz w:val="24"/>
          <w:szCs w:val="24"/>
        </w:rPr>
        <w:t>the effect of uncertainty on objectives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) followed by coordinated and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economical application of resources to minimize, monitor, and control the probability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or impact of unfortunate events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[1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  <w:t>]</w:t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w w:val="98"/>
          <w:position w:val="9"/>
          <w:sz w:val="16"/>
          <w:szCs w:val="16"/>
        </w:rPr>
      </w:r>
      <w:r>
        <w:rPr>
          <w:rFonts w:ascii="Times New Roman" w:cs="Times New Roman" w:eastAsia="Times New Roman" w:hAnsi="Times New Roman"/>
          <w:color w:val="0A0080"/>
          <w:w w:val="100"/>
          <w:position w:val="9"/>
          <w:sz w:val="16"/>
          <w:szCs w:val="16"/>
        </w:rPr>
        <w:t>  </w:t>
      </w:r>
      <w:r>
        <w:rPr>
          <w:rFonts w:ascii="Times New Roman" w:cs="Times New Roman" w:eastAsia="Times New Roman" w:hAnsi="Times New Roman"/>
          <w:color w:val="212121"/>
          <w:w w:val="100"/>
          <w:position w:val="0"/>
          <w:sz w:val="24"/>
          <w:szCs w:val="24"/>
        </w:rPr>
        <w:t>or to maximize the realization of opportunities.</w:t>
      </w:r>
      <w:r>
        <w:rPr>
          <w:rFonts w:ascii="Times New Roman" w:cs="Times New Roman" w:eastAsia="Times New Roman" w:hAnsi="Times New Roman"/>
          <w:color w:val="000000"/>
          <w:w w:val="100"/>
          <w:position w:val="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2345"/>
      </w:pPr>
      <w:r>
        <w:pict>
          <v:shape filled="f" stroked="f" style="position:absolute;margin-left:100.812pt;margin-top:79.755pt;width:402.36pt;height:393.152pt;mso-position-horizontal-relative:page;mso-position-vertical-relative:paragraph;z-index:-20139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61"/>
                    <w:ind w:left="17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agement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standards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have been developed by various institutions, including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before="3" w:line="233" w:lineRule="auto"/>
                    <w:ind w:firstLine="73" w:left="48" w:right="-38"/>
                  </w:pP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Project Management Institute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, the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National Institute of Standards and Technology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uarial societies, and ISO standards.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98"/>
                      <w:position w:val="9"/>
                      <w:sz w:val="16"/>
                      <w:szCs w:val="16"/>
                    </w:rPr>
                    <w:t>[2][3]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100"/>
                      <w:position w:val="9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w w:val="100"/>
                      <w:position w:val="0"/>
                      <w:sz w:val="24"/>
                      <w:szCs w:val="24"/>
                    </w:rPr>
                    <w:t>Methods, definitions and goals vary widely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w w:val="100"/>
                      <w:position w:val="0"/>
                      <w:sz w:val="24"/>
                      <w:szCs w:val="24"/>
                    </w:rPr>
                    <w:t> ording to whether the risk management method is in the context of project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" w:line="260" w:lineRule="exact"/>
                    <w:ind w:firstLine="10" w:left="163" w:right="-23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agement, security,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engineering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, 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industrial processes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, financial portfolios, actuarial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ssments, or public health and safety.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1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29" w:left="120" w:right="4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tegies to manage threats (uncertainties with negative consequences) typically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ude avoiding the threat, reducing the negative effect or probability of the threat,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sferring all or part of the threat to another party, and even retaining some or all of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potential or actual consequences of a particular threat, and the opposites for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ortunities (uncertain future states with benefits).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12"/>
                      <w:szCs w:val="12"/>
                    </w:rPr>
                    <w:jc w:val="left"/>
                    <w:spacing w:before="9" w:line="120" w:lineRule="exact"/>
                  </w:pPr>
                  <w:r>
                    <w:rPr>
                      <w:sz w:val="12"/>
                      <w:szCs w:val="12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both"/>
                    <w:spacing w:line="233" w:lineRule="auto"/>
                    <w:ind w:firstLine="168" w:left="15" w:right="388"/>
                  </w:pP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ain risk management standards have been criticized for having no measurable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provement on risk, whereas the confidence in estimates and decisions seems to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 ease.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99"/>
                      <w:position w:val="9"/>
                      <w:sz w:val="16"/>
                      <w:szCs w:val="16"/>
                    </w:rPr>
                    <w:t>[1]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100"/>
                      <w:position w:val="9"/>
                      <w:sz w:val="16"/>
                      <w:szCs w:val="16"/>
                    </w:rPr>
                    <w:t>  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w w:val="100"/>
                      <w:position w:val="0"/>
                      <w:sz w:val="24"/>
                      <w:szCs w:val="24"/>
                    </w:rPr>
                    <w:t>For example, one study found that one in six IT projects were "</w:t>
                  </w:r>
                  <w:r>
                    <w:rPr>
                      <w:rFonts w:ascii="Times New Roman" w:cs="Times New Roman" w:eastAsia="Times New Roman" w:hAnsi="Times New Roman"/>
                      <w:color w:val="0A0080"/>
                      <w:w w:val="100"/>
                      <w:position w:val="0"/>
                      <w:sz w:val="24"/>
                      <w:szCs w:val="24"/>
                    </w:rPr>
                    <w:t>black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w w:val="100"/>
                      <w:position w:val="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color w:val="0A0080"/>
                      <w:sz w:val="24"/>
                      <w:szCs w:val="24"/>
                    </w:rPr>
                    <w:t>ns</w:t>
                  </w:r>
                  <w:r>
                    <w:rPr>
                      <w:rFonts w:ascii="Times New Roman" w:cs="Times New Roman" w:eastAsia="Times New Roman" w:hAnsi="Times New Roman"/>
                      <w:color w:val="212121"/>
                      <w:sz w:val="24"/>
                      <w:szCs w:val="24"/>
                    </w:rPr>
                    <w:t>" with gigantic overruns (cost overruns averaged 200%, and schedule overruns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5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left="125"/>
                  </w:pPr>
                  <w:r>
                    <w:rPr>
                      <w:rFonts w:ascii="Times New Roman" w:cs="Times New Roman" w:eastAsia="Times New Roman" w:hAnsi="Times New Roman"/>
                      <w:b/>
                      <w:sz w:val="24"/>
                      <w:szCs w:val="24"/>
                    </w:rPr>
                    <w:t>ve detail explanation about Scheduling and Tracking</w:t>
                  </w:r>
                  <w: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64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ect Scheduling helps to establish a roadmap for project managers together with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96" w:right="-56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mation methods and risk analysis. Project scheduling and Tracking begins with the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firstLine="77" w:left="96" w:right="116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tification of process models, identification of software tasks and activities,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mation of effort and work and ends with creation of network of tasks and making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it gets done on time. This network is adapted on encountering of changes and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ks.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5" w:left="129" w:right="-18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he project level, the Project Manager does project tracking and scheduling based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nformation received from Software Engineers. At an individual level the Software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Risks can come from various sources including uncertainty in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f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na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nc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m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ke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,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threats from project failures (at any phase in design, development, production, or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sustaining of life-cycles), legal liabilities, credit risk, accidents,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ur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l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us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n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d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d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i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t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, deliberate attack from an adversary, or events of uncertain or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unpredictable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r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oot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-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c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a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us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  <w:t>e</w:t>
      </w:r>
      <w:r>
        <w:rPr>
          <w:rFonts w:ascii="Times New Roman" w:cs="Times New Roman" w:eastAsia="Times New Roman" w:hAnsi="Times New Roman"/>
          <w:color w:val="0A0080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. There are two types of events i.e. negative events can be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classified as risks while positive events are classified as opportunities. Risk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3860" w:val="left"/>
        </w:tabs>
        <w:jc w:val="left"/>
        <w:spacing w:before="3"/>
        <w:ind w:left="1681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man               </w:t>
      </w:r>
      <w:r>
        <w:rPr>
          <w:rFonts w:ascii="Times New Roman" w:cs="Times New Roman" w:eastAsia="Times New Roman" w:hAnsi="Times New Roman"/>
          <w:color w:val="212121"/>
          <w:sz w:val="24"/>
          <w:szCs w:val="24"/>
          <w:u w:color="0A0080" w:val="single"/>
        </w:rPr>
        <w:t> </w:t>
        <w:tab/>
      </w:r>
      <w:r>
        <w:rPr>
          <w:rFonts w:ascii="Times New Roman" w:cs="Times New Roman" w:eastAsia="Times New Roman" w:hAnsi="Times New Roman"/>
          <w:color w:val="212121"/>
          <w:sz w:val="24"/>
          <w:szCs w:val="24"/>
          <w:u w:color="0A0080" w:val="single"/>
        </w:rPr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the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81" w:right="9885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36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act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acc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man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asse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908"/>
      </w:pP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Stra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incl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tran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the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opp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885"/>
      </w:pPr>
      <w:r>
        <w:pict>
          <v:shape fillcolor="#AAB3BC" stroked="f" style="position:absolute;margin-left:85.654pt;margin-top:50.9875pt;width:321.92pt;height:80pt;mso-position-horizontal-relative:page;mso-position-vertical-relative:paragraph;z-index:-20137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Cert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im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incr</w:t>
      </w:r>
      <w:r>
        <w:rPr>
          <w:rFonts w:ascii="Times New Roman" w:cs="Times New Roman" w:eastAsia="Times New Roman" w:hAnsi="Times New Roman"/>
          <w:color w:val="212121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A0080"/>
          <w:sz w:val="24"/>
          <w:szCs w:val="24"/>
        </w:rPr>
        <w:t>swa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 w:line="260" w:lineRule="exact"/>
        <w:ind w:left="1681"/>
      </w:pPr>
      <w:r>
        <w:pict>
          <v:group coordorigin="715,1435" coordsize="9375,13201" style="position:absolute;margin-left:35.734pt;margin-top:71.73pt;width:468.746pt;height:660.056pt;mso-position-horizontal-relative:page;mso-position-vertical-relative:page;z-index:-20138">
            <v:shape coordorigin="2137,4576" coordsize="2838,0" filled="f" path="m2137,4576l4975,4576e" strokecolor="#0A0080" stroked="t" strokeweight="0.58pt" style="position:absolute;left:2137;top:4576;width:2838;height:0">
              <v:path arrowok="t"/>
            </v:shape>
            <v:shape coordorigin="5450,4576" coordsize="4548,0" filled="f" path="m5450,4576l9998,4576e" strokecolor="#0A0080" stroked="t" strokeweight="0.58pt" style="position:absolute;left:5450;top:4576;width:4548;height:0">
              <v:path arrowok="t"/>
            </v:shape>
            <v:shape coordorigin="5436,4758" coordsize="375,0" filled="f" path="m5436,4758l5810,4758e" strokecolor="#0A0080" stroked="t" strokeweight="0.58001pt" style="position:absolute;left:5436;top:4758;width:375;height:0">
              <v:path arrowok="t"/>
            </v:shape>
            <v:shape coordorigin="4009,5406" coordsize="1128,0" filled="f" path="m4009,5406l5138,5406e" strokecolor="#0A0080" stroked="t" strokeweight="0.58001pt" style="position:absolute;left:4009;top:5406;width:1128;height:0">
              <v:path arrowok="t"/>
            </v:shape>
            <v:shape coordorigin="5268,5406" coordsize="1878,0" filled="f" path="m5268,5406l7145,5406e" strokecolor="#0A0080" stroked="t" strokeweight="0.58001pt" style="position:absolute;left:5268;top:5406;width:1878;height:0">
              <v:path arrowok="t"/>
            </v:shape>
            <v:shape coordorigin="2627,8033" coordsize="187,0" filled="f" path="m2627,8033l2814,8033e" strokecolor="#0A0080" stroked="t" strokeweight="0.58001pt" style="position:absolute;left:2627;top:8033;width:187;height:0">
              <v:path arrowok="t"/>
            </v:shape>
            <v:shape coordorigin="8955,8129" coordsize="576,0" filled="f" path="m8955,8129l9531,8129e" strokecolor="#0A0080" stroked="t" strokeweight="0.57998pt" style="position:absolute;left:8955;top:8129;width:576;height:0">
              <v:path arrowok="t"/>
            </v:shape>
            <v:shape coordorigin="1781,8402" coordsize="586,0" filled="f" path="m1781,8402l2367,8402e" strokecolor="#0A0080" stroked="t" strokeweight="0.58001pt" style="position:absolute;left:1781;top:8402;width:586;height:0">
              <v:path arrowok="t"/>
            </v:shape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3190" filled="f" path="m720,1440l720,14630e" strokecolor="#000000" stroked="t" strokeweight="0.58pt" style="position:absolute;left:720;top:1440;width:0;height:13190">
              <v:path arrowok="t"/>
            </v:shape>
            <v:shape coordorigin="1781,14342" coordsize="8298,278" fillcolor="#FFFFFF" filled="t" path="m1781,14620l10079,14620,10079,14342,1781,14342,1781,14620xe" stroked="f" style="position:absolute;left:1781;top:14342;width:8298;height:278">
              <v:path arrowok="t"/>
              <v:fill/>
            </v:shape>
            <v:shape coordorigin="725,14625" coordsize="1056,0" filled="f" path="m725,14625l1781,14625e" strokecolor="#000000" stroked="t" strokeweight="0.58004pt" style="position:absolute;left:725;top:14625;width:1056;height:0">
              <v:path arrowok="t"/>
            </v:shape>
            <v:shape coordorigin="1767,14625" coordsize="10,0" filled="f" path="m1767,14625l1776,14625e" strokecolor="#000000" stroked="t" strokeweight="0.58004pt" style="position:absolute;left:1767;top:14625;width:10;height:0">
              <v:path arrowok="t"/>
            </v:shape>
            <v:shape coordorigin="1776,14625" coordsize="8303,0" filled="f" path="m1776,14625l10079,14625e" strokecolor="#000000" stroked="t" strokeweight="0.58004pt" style="position:absolute;left:1776;top:14625;width:8303;height:0">
              <v:path arrowok="t"/>
            </v:shape>
            <v:shape coordorigin="10084,1440" coordsize="0,13190" filled="f" path="m10084,1440l10084,14630e" strokecolor="#000000" stroked="t" strokeweight="0.58001pt" style="position:absolute;left:10084;top:1440;width:0;height:13190">
              <v:path arrowok="t"/>
            </v:shape>
            <v:shape style="position:absolute;left:2188;top:3988;width:7863;height:7863" type="#_x0000_t75">
              <v:imagedata o:title="" r:id="rId323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color w:val="212121"/>
          <w:position w:val="-1"/>
          <w:sz w:val="24"/>
          <w:szCs w:val="24"/>
        </w:rPr>
        <w:t>7</w:t>
      </w:r>
      <w:r>
        <w:rPr>
          <w:rFonts w:ascii="Times New Roman" w:cs="Times New Roman" w:eastAsia="Times New Roman" w:hAnsi="Times New Roman"/>
          <w:color w:val="000000"/>
          <w:position w:val="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2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tabs>
          <w:tab w:pos="1780" w:val="left"/>
        </w:tabs>
        <w:jc w:val="left"/>
        <w:spacing w:before="30"/>
        <w:ind w:hanging="643" w:left="1681" w:right="9885"/>
      </w:pPr>
      <w:r>
        <w:rPr>
          <w:rFonts w:ascii="Times New Roman" w:cs="Times New Roman" w:eastAsia="Times New Roman" w:hAnsi="Times New Roman"/>
          <w:b/>
          <w:sz w:val="24"/>
          <w:szCs w:val="24"/>
        </w:rPr>
        <w:t>15</w:t>
        <w:tab/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Gi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Proj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esti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iden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esti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sure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ris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929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At 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on i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Engineer does it. It is important, as in a complex system many tasks may occur in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parallel and have interdependencies that are understandable only with a schedule. 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detailed schedule is a useful tool to assess progress on a moderate or large project.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2088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The basic steps followed are, once the tasks dictated by the software process model is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refined based on the functionality of the system , effort and duration are allocated for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each task and an activity network is created that allows the project to meets its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deadlines. The work product of this activity is the project schedule and in order that it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is accurate it is required to check all tasks are covered in the activity network, effort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and timing are appropriately allocated, interdependencies are correctly indicated,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20" w:lineRule="exact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position w:val="1"/>
          <w:sz w:val="24"/>
          <w:szCs w:val="24"/>
        </w:rPr>
        <w:t>19</w:t>
      </w:r>
      <w:r>
        <w:rPr>
          <w:rFonts w:ascii="Times New Roman" w:cs="Times New Roman" w:eastAsia="Times New Roman" w:hAnsi="Times New Roman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0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681" w:right="2576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resources are allocated tasks in a right manner and closely spaced milestones are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defined to track the project easily.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2129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One of the major challenges in software project management is the difficulty to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adhere to schedules. The common reasons for a late delivery of software project are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an unrealistic deadline, changing customer requirements, honest underestimate of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effort or resources, overlooked risks, unforeseen technical difficulties or human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difficulties, miscommunication and failure by project manager to recognize the delay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early and take appropriate measures.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7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871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32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Soft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dur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with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com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allo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tea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mile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880"/>
      </w:pPr>
      <w:r>
        <w:pict>
          <v:shape filled="f" stroked="f" style="position:absolute;margin-left:103.212pt;margin-top:-121.164pt;width:399.638pt;height:396.85pt;mso-position-horizontal-relative:page;mso-position-vertical-relative:paragraph;z-index:-20135" type="#_x0000_t202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before="14" w:line="200" w:lineRule="exact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81" w:left="38" w:right="196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ware project scheduling is an activity that distributes estimated effort across the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ation of project cycle by allocating effort to each specific task that is associated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201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all process. The basic principles that guides software project scheduling is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2"/>
                    <w:ind w:firstLine="125" w:right="155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partmentalization of the project into a number of manageable tasks, correct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cation of time, correct effort validation ,defining responsibility for each task to a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m member, defining outcomes or work product for each task and defining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39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stones for a task or group of tasks as appropriate.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" w:line="280" w:lineRule="exact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29" w:left="125" w:right="197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ask set is a collection of software tasks, milestones and deliveries that must be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pleted for the project to be successfully accomplished. Task sets are defined for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4" w:line="260" w:lineRule="exact"/>
                    <w:ind w:hanging="125" w:left="130" w:right="43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ng applicable to different type of project and degree of rigor. The types of projects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monly encountered are Concept Development projects, New applications,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firstLine="68" w:left="43" w:right="208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elopment projects, Application enhancement projects, Application maintenance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ects and Re-engineering projects. The degree of rigor with which the software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cess is applied may be casual, structured, strict or quick reaction (used for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10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rgency situation).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2" w:lineRule="auto"/>
                    <w:ind w:hanging="19" w:left="129" w:right="-41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the project manager to develop a systematic approach for selecting degree of rigor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he type of project project adaptation criteria are defined and a task set selector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5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ue is computed based on the characteristics of the project.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24" w:left="77" w:right="-33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gram evaluation and review technique (PERT) and critical path method (CPM) are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of the commonly used project scheduling methods. These techniques are driven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nformation such as estimates of effort, decomposition of the product function, the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ction of process model, task set and decomposition of tasks. The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72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rdependencies among tasks are defined using a task network.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25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position w:val="-1"/>
                      <w:sz w:val="24"/>
                      <w:szCs w:val="24"/>
                    </w:rPr>
                    <w:t>sk network or activity network is a graphic representation of the task flows for a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position w:val="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pict>
          <v:group coordorigin="715,1435" coordsize="9375,13004" style="position:absolute;margin-left:35.734pt;margin-top:71.73pt;width:468.746pt;height:650.216pt;mso-position-horizontal-relative:page;mso-position-vertical-relative:page;z-index:-20134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12993" filled="f" path="m720,1440l720,14433e" strokecolor="#000000" stroked="t" strokeweight="0.58pt" style="position:absolute;left:720;top:1440;width:0;height:12993">
              <v:path arrowok="t"/>
            </v:shape>
            <v:shape coordorigin="725,14428" coordsize="1056,0" filled="f" path="m725,14428l1781,14428e" strokecolor="#000000" stroked="t" strokeweight="0.57998pt" style="position:absolute;left:725;top:14428;width:1056;height:0">
              <v:path arrowok="t"/>
            </v:shape>
            <v:shape coordorigin="1767,14428" coordsize="10,0" filled="f" path="m1767,14428l1776,14428e" strokecolor="#000000" stroked="t" strokeweight="0.57998pt" style="position:absolute;left:1767;top:14428;width:10;height:0">
              <v:path arrowok="t"/>
            </v:shape>
            <v:shape coordorigin="1776,14428" coordsize="8303,0" filled="f" path="m1776,14428l10079,14428e" strokecolor="#000000" stroked="t" strokeweight="0.57998pt" style="position:absolute;left:1776;top:14428;width:8303;height:0">
              <v:path arrowok="t"/>
            </v:shape>
            <v:shape coordorigin="10084,1440" coordsize="0,12993" filled="f" path="m10084,1440l10084,14433e" strokecolor="#000000" stroked="t" strokeweight="0.58001pt" style="position:absolute;left:10084;top:1440;width:0;height:12993">
              <v:path arrowok="t"/>
            </v:shape>
            <v:shape style="position:absolute;left:2188;top:3988;width:7863;height:7863" type="#_x0000_t75">
              <v:imagedata o:title="" r:id="rId324"/>
            </v:shape>
            <w10:wrap type="none"/>
          </v:group>
        </w:pict>
      </w:r>
      <w:r>
        <w:pict>
          <v:shape fillcolor="#AAB3BC" stroked="f" style="position:absolute;margin-left:85.654pt;margin-top:96.6299pt;width:321.92pt;height:80pt;mso-position-horizontal-relative:page;mso-position-vertical-relative:paragraph;z-index:-20133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A 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com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bei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com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Dev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proj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pro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eme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89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For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for 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val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81" w:right="9927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Pro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two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by i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sele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inte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A ta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"/>
        <w:ind w:left="1681" w:right="2063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project. According to basic PERT, expected task duration is calculated as the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weighted average of the most pessimistic, the most optimistic and most probable time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estimates. The expected duration of any path on the network is found by summing the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expected durations of tasks.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2112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PERT gives appropriate results when there is a single dominant path in the network.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The time needed to complete the project is defined by the longest path in the network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which is called critical path. CPM allows software planner to determine the critical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path and establish most likely time estimates.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14"/>
          <w:szCs w:val="14"/>
        </w:rPr>
        <w:jc w:val="left"/>
        <w:spacing w:before="5" w:line="140" w:lineRule="exact"/>
      </w:pPr>
      <w:r>
        <w:rPr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5999" w:right="5705"/>
        <w:sectPr>
          <w:pgMar w:bottom="280" w:footer="600" w:header="243" w:left="100" w:right="120" w:top="540"/>
          <w:pgSz w:h="15840" w:w="12240"/>
        </w:sectPr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p>
      <w:pPr>
        <w:rPr>
          <w:sz w:val="14"/>
          <w:szCs w:val="14"/>
        </w:rPr>
        <w:jc w:val="left"/>
        <w:spacing w:before="8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34" w:line="260" w:lineRule="exact"/>
        <w:ind w:left="1681" w:right="2144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While creating schedule a timeline chart also called as Gantt chart can be generated.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This can be developed for entire project or separately for each function or individual.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4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The information necessary for generation of this is Work Breakdown Structure (WBS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"/>
        <w:ind w:left="1681" w:right="2068"/>
      </w:pPr>
      <w:r>
        <w:pict>
          <v:shape filled="f" stroked="f" style="position:absolute;margin-left:103.452pt;margin-top:56.867pt;width:399.124pt;height:394.562pt;mso-position-horizontal-relative:page;mso-position-vertical-relative:paragraph;z-index:-20131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40" w:lineRule="exact"/>
                    <w:ind w:left="5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nned and actual start, end dates and other information. This with timeline chart is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uable to project managers to track the progress.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6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ind w:hanging="58" w:left="106" w:right="527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cking the project schedule can be done by conducting periodic project status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ting, evaluating result of reviews conducted at all stages of development life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05" w:right="-47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e, determining the completion of defined project milestones, comparison of actual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before="8" w:line="260" w:lineRule="exact"/>
                    <w:ind w:firstLine="72" w:left="43" w:right="101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planned dates, using earned value analysis technique for performing quantitative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lysis of program.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sz w:val="26"/>
                      <w:szCs w:val="26"/>
                    </w:rPr>
                    <w:jc w:val="left"/>
                    <w:spacing w:before="18" w:line="260" w:lineRule="exact"/>
                  </w:pPr>
                  <w:r>
                    <w:rPr>
                      <w:sz w:val="26"/>
                      <w:szCs w:val="26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hanging="182" w:left="201" w:right="288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or tracking methods can also be used for assessing the status of current project.</w:t>
                  </w: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 is done by collecting error related measures and metrics from past project and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  <w:p>
                  <w:pPr>
                    <w:rPr>
                      <w:rFonts w:ascii="Times New Roman" w:cs="Times New Roman" w:eastAsia="Times New Roman" w:hAnsi="Times New Roman"/>
                      <w:sz w:val="24"/>
                      <w:szCs w:val="24"/>
                    </w:rPr>
                    <w:jc w:val="left"/>
                    <w:spacing w:line="260" w:lineRule="exact"/>
                    <w:ind w:left="106"/>
                  </w:pPr>
                  <w:r>
                    <w:rPr>
                      <w:rFonts w:ascii="Times New Roman" w:cs="Times New Roman" w:eastAsia="Times New Roman" w:hAnsi="Times New Roman"/>
                      <w:color w:val="202429"/>
                      <w:sz w:val="24"/>
                      <w:szCs w:val="24"/>
                    </w:rPr>
                    <w:t>g this as baseline for comparison against real time data.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Liberation Serif" w:cs="Liberation Serif" w:eastAsia="Liberation Serif" w:hAnsi="Liberation Serif"/>
          <w:color w:val="202429"/>
          <w:sz w:val="24"/>
          <w:szCs w:val="24"/>
        </w:rPr>
        <w:t>– 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Making a complex project manageable by breaking it into individual components in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 hierarchical structure that defines independent tasks), effort, duration and start date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and details of assignment of tasks to resources. Along with this most software project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scheduling tools produce project tables which is a tabular listing o project tasks, their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pla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60" w:lineRule="exact"/>
        <w:ind w:left="1681"/>
      </w:pP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val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both"/>
        <w:ind w:left="1681" w:right="9900"/>
      </w:pPr>
      <w:r>
        <w:pict>
          <v:shape fillcolor="#AAB3BC" stroked="f" style="position:absolute;margin-left:351.909pt;margin-top:236.283pt;width:151.28pt;height:80pt;mso-position-horizontal-relative:page;mso-position-vertical-relative:page;z-index:-20128;rotation:315" type="#_x0000_t136">
            <o:extrusion autorotationcenter="t" v:ext="view"/>
            <v:textpath string="APP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Tra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mee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cycl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and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ana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6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681" w:right="9873"/>
      </w:pPr>
      <w:r>
        <w:pict>
          <v:group coordorigin="715,1435" coordsize="9375,10417" style="position:absolute;margin-left:35.734pt;margin-top:71.73pt;width:468.746pt;height:520.846pt;mso-position-horizontal-relative:page;mso-position-vertical-relative:page;z-index:-20130">
            <v:shape coordorigin="725,1445" coordsize="1056,0" filled="f" path="m725,1445l1781,1445e" strokecolor="#000000" stroked="t" strokeweight="0.58pt" style="position:absolute;left:725;top:1445;width:1056;height:0">
              <v:path arrowok="t"/>
            </v:shape>
            <v:shape coordorigin="1781,1445" coordsize="10,0" filled="f" path="m1781,1445l1791,1445e" strokecolor="#000000" stroked="t" strokeweight="0.58pt" style="position:absolute;left:1781;top:1445;width:10;height:0">
              <v:path arrowok="t"/>
            </v:shape>
            <v:shape coordorigin="1791,1445" coordsize="8288,0" filled="f" path="m1791,1445l10079,1445e" strokecolor="#000000" stroked="t" strokeweight="0.58pt" style="position:absolute;left:1791;top:1445;width:8288;height:0">
              <v:path arrowok="t"/>
            </v:shape>
            <v:shape coordorigin="720,1440" coordsize="0,6069" filled="f" path="m720,1440l720,7510e" strokecolor="#000000" stroked="t" strokeweight="0.58pt" style="position:absolute;left:720;top:1440;width:0;height:6069">
              <v:path arrowok="t"/>
            </v:shape>
            <v:shape coordorigin="725,7505" coordsize="1056,0" filled="f" path="m725,7505l1781,7505e" strokecolor="#000000" stroked="t" strokeweight="0.58001pt" style="position:absolute;left:725;top:7505;width:1056;height:0">
              <v:path arrowok="t"/>
            </v:shape>
            <v:shape coordorigin="1767,7505" coordsize="10,0" filled="f" path="m1767,7505l1776,7505e" strokecolor="#000000" stroked="t" strokeweight="0.58001pt" style="position:absolute;left:1767;top:7505;width:10;height:0">
              <v:path arrowok="t"/>
            </v:shape>
            <v:shape coordorigin="1776,7505" coordsize="8303,0" filled="f" path="m1776,7505l10079,7505e" strokecolor="#000000" stroked="t" strokeweight="0.58001pt" style="position:absolute;left:1776;top:7505;width:8303;height:0">
              <v:path arrowok="t"/>
            </v:shape>
            <v:shape coordorigin="10084,1440" coordsize="0,6069" filled="f" path="m10084,1440l10084,7510e" strokecolor="#000000" stroked="t" strokeweight="0.58001pt" style="position:absolute;left:10084;top:1440;width:0;height:6069">
              <v:path arrowok="t"/>
            </v:shape>
            <v:shape style="position:absolute;left:2188;top:3988;width:7863;height:7863" type="#_x0000_t75">
              <v:imagedata o:title="" r:id="rId325"/>
            </v:shape>
            <w10:wrap type="none"/>
          </v:group>
        </w:pict>
      </w:r>
      <w:r>
        <w:pict>
          <v:shape fillcolor="#AAB3BC" stroked="f" style="position:absolute;margin-left:85.654pt;margin-top:96.6411pt;width:321.92pt;height:80pt;mso-position-horizontal-relative:page;mso-position-vertical-relative:paragraph;z-index:-20129;rotation:315" type="#_x0000_t136">
            <o:extrusion autorotationcenter="t" v:ext="view"/>
            <v:textpath string="STUCOR" style="font-family:&amp;quot;font-size:80pt;v-text-kern:t;mso-text-shadow:auto"/>
            <w10:wrap type="none"/>
          </v:shape>
        </w:pic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Err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This</w:t>
      </w:r>
      <w:r>
        <w:rPr>
          <w:rFonts w:ascii="Times New Roman" w:cs="Times New Roman" w:eastAsia="Times New Roman" w:hAnsi="Times New Roman"/>
          <w:color w:val="202429"/>
          <w:sz w:val="24"/>
          <w:szCs w:val="24"/>
        </w:rPr>
        <w:t> usin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29"/>
        <w:ind w:left="5999" w:right="5705"/>
      </w:pPr>
      <w:r>
        <w:rPr>
          <w:rFonts w:ascii="Times New Roman" w:cs="Times New Roman" w:eastAsia="Times New Roman" w:hAnsi="Times New Roman"/>
          <w:sz w:val="24"/>
          <w:szCs w:val="24"/>
        </w:rPr>
        <w:t>19</w:t>
      </w:r>
    </w:p>
    <w:sectPr>
      <w:pgMar w:bottom="280" w:footer="600" w:header="243" w:left="100" w:right="120" w:top="540"/>
      <w:pgSz w:h="15840" w:w="12240"/>
    </w:sectPr>
  </w:body>
</w:document>
</file>

<file path=word/footer1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style="position:absolute;margin-left:430pt;margin-top:742pt;width:171pt;height:35pt;mso-position-horizontal-relative:page;mso-position-vertical-relative:page;z-index:-21090" type="#_x0000_t75">
          <v:imagedata o:title="" r:id="rId1"/>
        </v:shape>
      </w:pict>
    </w:r>
    <w:r>
      <w:pict>
        <v:shape filled="f" stroked="f" style="position:absolute;margin-left:9pt;margin-top:764.346pt;width:257.24pt;height:17pt;mso-position-horizontal-relative:page;mso-position-vertical-relative:page;z-index:-21089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30"/>
                    <w:szCs w:val="30"/>
                  </w:rPr>
                  <w:jc w:val="left"/>
                  <w:spacing w:line="320" w:lineRule="exact"/>
                  <w:ind w:left="20" w:right="-45"/>
                </w:pPr>
                <w:r>
                  <w:rPr>
                    <w:rFonts w:ascii="Georgia" w:cs="Georgia" w:eastAsia="Georgia" w:hAnsi="Georgia"/>
                    <w:color w:val="5D8CD4"/>
                    <w:sz w:val="30"/>
                    <w:szCs w:val="30"/>
                  </w:rPr>
                  <w:t>DOWNLOADED FROM STUCOR APP</w:t>
                </w:r>
                <w:r>
                  <w:rPr>
                    <w:rFonts w:ascii="Georgia" w:cs="Georgia" w:eastAsia="Georgia" w:hAnsi="Georgia"/>
                    <w:color w:val="0000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9pt;margin-top:11.14pt;width:257.24pt;height:17pt;mso-position-horizontal-relative:page;mso-position-vertical-relative:page;z-index:-21091" type="#_x0000_t202">
          <v:textbox inset="0,0,0,0">
            <w:txbxContent>
              <w:p>
                <w:pPr>
                  <w:rPr>
                    <w:rFonts w:ascii="Georgia" w:cs="Georgia" w:eastAsia="Georgia" w:hAnsi="Georgia"/>
                    <w:sz w:val="30"/>
                    <w:szCs w:val="30"/>
                  </w:rPr>
                  <w:jc w:val="left"/>
                  <w:spacing w:line="320" w:lineRule="exact"/>
                  <w:ind w:left="20" w:right="-45"/>
                </w:pPr>
                <w:r>
                  <w:rPr>
                    <w:rFonts w:ascii="Georgia" w:cs="Georgia" w:eastAsia="Georgia" w:hAnsi="Georgia"/>
                    <w:color w:val="F44236"/>
                    <w:sz w:val="30"/>
                    <w:szCs w:val="30"/>
                  </w:rPr>
                  <w:t>DOWNLOADED FROM STUCOR APP</w:t>
                </w:r>
                <w:r>
                  <w:rPr>
                    <w:rFonts w:ascii="Georgia" w:cs="Georgia" w:eastAsia="Georgia" w:hAnsi="Georgia"/>
                    <w:color w:val="0000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jpg" Type="http://schemas.openxmlformats.org/officeDocument/2006/relationships/image"/><Relationship Id="rId6" Target="header1.xml" Type="http://schemas.openxmlformats.org/officeDocument/2006/relationships/header"/><Relationship Id="rId7" Target="footer1.xml" Type="http://schemas.openxmlformats.org/officeDocument/2006/relationships/footer"/><Relationship Id="rId8" Target="media\image4.png" Type="http://schemas.openxmlformats.org/officeDocument/2006/relationships/image"/><Relationship Id="rId9" Target="media\image4.png" Type="http://schemas.openxmlformats.org/officeDocument/2006/relationships/image"/><Relationship Id="rId10" Target="media\image4.png" Type="http://schemas.openxmlformats.org/officeDocument/2006/relationships/image"/><Relationship Id="rId11" Target="media\image5.png" Type="http://schemas.openxmlformats.org/officeDocument/2006/relationships/image"/><Relationship Id="rId12" Target="media\image5.png" Type="http://schemas.openxmlformats.org/officeDocument/2006/relationships/image"/><Relationship Id="rId13" Target="media\image5.png" Type="http://schemas.openxmlformats.org/officeDocument/2006/relationships/image"/><Relationship Id="rId14" Target="media\image5.png" Type="http://schemas.openxmlformats.org/officeDocument/2006/relationships/image"/><Relationship Id="rId15" Target="media\image5.png" Type="http://schemas.openxmlformats.org/officeDocument/2006/relationships/image"/><Relationship Id="rId16" Target="media\image4.png" Type="http://schemas.openxmlformats.org/officeDocument/2006/relationships/image"/><Relationship Id="rId17" Target="media\image5.png" Type="http://schemas.openxmlformats.org/officeDocument/2006/relationships/image"/><Relationship Id="rId18" Target="media\image4.png" Type="http://schemas.openxmlformats.org/officeDocument/2006/relationships/image"/><Relationship Id="rId19" Target="media\image6.png" Type="http://schemas.openxmlformats.org/officeDocument/2006/relationships/image"/><Relationship Id="rId20" Target="media\image6.png" Type="http://schemas.openxmlformats.org/officeDocument/2006/relationships/image"/><Relationship Id="rId21" Target="media\image7.png" Type="http://schemas.openxmlformats.org/officeDocument/2006/relationships/image"/><Relationship Id="rId22" Target="media\image6.png" Type="http://schemas.openxmlformats.org/officeDocument/2006/relationships/image"/><Relationship Id="rId23" Target="media\image8.png" Type="http://schemas.openxmlformats.org/officeDocument/2006/relationships/image"/><Relationship Id="rId24" Target="media\image7.png" Type="http://schemas.openxmlformats.org/officeDocument/2006/relationships/image"/><Relationship Id="rId25" Target="media\image4.png" Type="http://schemas.openxmlformats.org/officeDocument/2006/relationships/image"/><Relationship Id="rId26" Target="media\image4.png" Type="http://schemas.openxmlformats.org/officeDocument/2006/relationships/image"/><Relationship Id="rId27" Target="media\image4.png" Type="http://schemas.openxmlformats.org/officeDocument/2006/relationships/image"/><Relationship Id="rId28" Target="media\image4.png" Type="http://schemas.openxmlformats.org/officeDocument/2006/relationships/image"/><Relationship Id="rId29" Target="media\image4.png" Type="http://schemas.openxmlformats.org/officeDocument/2006/relationships/image"/><Relationship Id="rId30" Target="media\image4.png" Type="http://schemas.openxmlformats.org/officeDocument/2006/relationships/image"/><Relationship Id="rId31" Target="media\image4.png" Type="http://schemas.openxmlformats.org/officeDocument/2006/relationships/image"/><Relationship Id="rId32" Target="media\image4.png" Type="http://schemas.openxmlformats.org/officeDocument/2006/relationships/image"/><Relationship Id="rId33" Target="media\image9.jpg" Type="http://schemas.openxmlformats.org/officeDocument/2006/relationships/image"/><Relationship Id="rId34" Target="media\image4.png" Type="http://schemas.openxmlformats.org/officeDocument/2006/relationships/image"/><Relationship Id="rId35" Target="media\image10.jpg" Type="http://schemas.openxmlformats.org/officeDocument/2006/relationships/image"/><Relationship Id="rId36" Target="media\image4.png" Type="http://schemas.openxmlformats.org/officeDocument/2006/relationships/image"/><Relationship Id="rId37" Target="media\image7.png" Type="http://schemas.openxmlformats.org/officeDocument/2006/relationships/image"/><Relationship Id="rId38" Target="media\image7.png" Type="http://schemas.openxmlformats.org/officeDocument/2006/relationships/image"/><Relationship Id="rId39" Target="media\image11.jpg" Type="http://schemas.openxmlformats.org/officeDocument/2006/relationships/image"/><Relationship Id="rId40" Target="media\image4.png" Type="http://schemas.openxmlformats.org/officeDocument/2006/relationships/image"/><Relationship Id="rId41" Target="media\image12.png" Type="http://schemas.openxmlformats.org/officeDocument/2006/relationships/image"/><Relationship Id="rId42" Target="media\image12.png" Type="http://schemas.openxmlformats.org/officeDocument/2006/relationships/image"/><Relationship Id="rId43" Target="media\image12.png" Type="http://schemas.openxmlformats.org/officeDocument/2006/relationships/image"/><Relationship Id="rId44" Target="media\image12.png" Type="http://schemas.openxmlformats.org/officeDocument/2006/relationships/image"/><Relationship Id="rId45" Target="media\image4.png" Type="http://schemas.openxmlformats.org/officeDocument/2006/relationships/image"/><Relationship Id="rId46" Target="media\image13.png" Type="http://schemas.openxmlformats.org/officeDocument/2006/relationships/image"/><Relationship Id="rId47" Target="media\image4.png" Type="http://schemas.openxmlformats.org/officeDocument/2006/relationships/image"/><Relationship Id="rId48" Target="media\image14.png" Type="http://schemas.openxmlformats.org/officeDocument/2006/relationships/image"/><Relationship Id="rId49" Target="media\image14.png" Type="http://schemas.openxmlformats.org/officeDocument/2006/relationships/image"/><Relationship Id="rId50" Target="media\image14.png" Type="http://schemas.openxmlformats.org/officeDocument/2006/relationships/image"/><Relationship Id="rId51" Target="media\image12.png" Type="http://schemas.openxmlformats.org/officeDocument/2006/relationships/image"/><Relationship Id="rId52" Target="media\image12.png" Type="http://schemas.openxmlformats.org/officeDocument/2006/relationships/image"/><Relationship Id="rId53" Target="media\image15.png" Type="http://schemas.openxmlformats.org/officeDocument/2006/relationships/image"/><Relationship Id="rId54" Target="media\image16.jpg" Type="http://schemas.openxmlformats.org/officeDocument/2006/relationships/image"/><Relationship Id="rId55" Target="media\image4.png" Type="http://schemas.openxmlformats.org/officeDocument/2006/relationships/image"/><Relationship Id="rId56" Target="media\image4.png" Type="http://schemas.openxmlformats.org/officeDocument/2006/relationships/image"/><Relationship Id="rId57" Target="media\image4.png" Type="http://schemas.openxmlformats.org/officeDocument/2006/relationships/image"/><Relationship Id="rId58" Target="media\image4.png" Type="http://schemas.openxmlformats.org/officeDocument/2006/relationships/image"/><Relationship Id="rId59" Target="media\image4.png" Type="http://schemas.openxmlformats.org/officeDocument/2006/relationships/image"/><Relationship Id="rId60" Target="media\image4.png" Type="http://schemas.openxmlformats.org/officeDocument/2006/relationships/image"/><Relationship Id="rId61" Target="media\image17.jpg" Type="http://schemas.openxmlformats.org/officeDocument/2006/relationships/image"/><Relationship Id="rId62" Target="media\image4.png" Type="http://schemas.openxmlformats.org/officeDocument/2006/relationships/image"/><Relationship Id="rId63" Target="media\image4.png" Type="http://schemas.openxmlformats.org/officeDocument/2006/relationships/image"/><Relationship Id="rId64" Target="media\image4.png" Type="http://schemas.openxmlformats.org/officeDocument/2006/relationships/image"/><Relationship Id="rId65" Target="media\image4.png" Type="http://schemas.openxmlformats.org/officeDocument/2006/relationships/image"/><Relationship Id="rId66" Target="media\image7.png" Type="http://schemas.openxmlformats.org/officeDocument/2006/relationships/image"/><Relationship Id="rId67" Target="media\image4.png" Type="http://schemas.openxmlformats.org/officeDocument/2006/relationships/image"/><Relationship Id="rId68" Target="media\image6.png" Type="http://schemas.openxmlformats.org/officeDocument/2006/relationships/image"/><Relationship Id="rId69" Target="media\image7.png" Type="http://schemas.openxmlformats.org/officeDocument/2006/relationships/image"/><Relationship Id="rId70" Target="media\image6.png" Type="http://schemas.openxmlformats.org/officeDocument/2006/relationships/image"/><Relationship Id="rId71" Target="media\image4.png" Type="http://schemas.openxmlformats.org/officeDocument/2006/relationships/image"/><Relationship Id="rId72" Target="media\image18.jpg" Type="http://schemas.openxmlformats.org/officeDocument/2006/relationships/image"/><Relationship Id="rId73" Target="media\image4.png" Type="http://schemas.openxmlformats.org/officeDocument/2006/relationships/image"/><Relationship Id="rId74" Target="media\image4.png" Type="http://schemas.openxmlformats.org/officeDocument/2006/relationships/image"/><Relationship Id="rId75" Target="media\image4.png" Type="http://schemas.openxmlformats.org/officeDocument/2006/relationships/image"/><Relationship Id="rId76" Target="media\image19.jpg" Type="http://schemas.openxmlformats.org/officeDocument/2006/relationships/image"/><Relationship Id="rId77" Target="media\image20.png" Type="http://schemas.openxmlformats.org/officeDocument/2006/relationships/image"/><Relationship Id="rId78" Target="media\image4.png" Type="http://schemas.openxmlformats.org/officeDocument/2006/relationships/image"/><Relationship Id="rId79" Target="media\image7.png" Type="http://schemas.openxmlformats.org/officeDocument/2006/relationships/image"/><Relationship Id="rId80" Target="media\image7.png" Type="http://schemas.openxmlformats.org/officeDocument/2006/relationships/image"/><Relationship Id="rId81" Target="media\image6.png" Type="http://schemas.openxmlformats.org/officeDocument/2006/relationships/image"/><Relationship Id="rId82" Target="media\image21.png" Type="http://schemas.openxmlformats.org/officeDocument/2006/relationships/image"/><Relationship Id="rId83" Target="media\image7.png" Type="http://schemas.openxmlformats.org/officeDocument/2006/relationships/image"/><Relationship Id="rId84" Target="media\image7.png" Type="http://schemas.openxmlformats.org/officeDocument/2006/relationships/image"/><Relationship Id="rId85" Target="media\image7.png" Type="http://schemas.openxmlformats.org/officeDocument/2006/relationships/image"/><Relationship Id="rId86" Target="media\image7.png" Type="http://schemas.openxmlformats.org/officeDocument/2006/relationships/image"/><Relationship Id="rId87" Target="media\image7.png" Type="http://schemas.openxmlformats.org/officeDocument/2006/relationships/image"/><Relationship Id="rId88" Target="media\image7.png" Type="http://schemas.openxmlformats.org/officeDocument/2006/relationships/image"/><Relationship Id="rId89" Target="media\image6.png" Type="http://schemas.openxmlformats.org/officeDocument/2006/relationships/image"/><Relationship Id="rId90" Target="media\image6.png" Type="http://schemas.openxmlformats.org/officeDocument/2006/relationships/image"/><Relationship Id="rId91" Target="media\image6.png" Type="http://schemas.openxmlformats.org/officeDocument/2006/relationships/image"/><Relationship Id="rId92" Target="media\image4.png" Type="http://schemas.openxmlformats.org/officeDocument/2006/relationships/image"/><Relationship Id="rId93" Target="media\image6.png" Type="http://schemas.openxmlformats.org/officeDocument/2006/relationships/image"/><Relationship Id="rId94" Target="media\image6.png" Type="http://schemas.openxmlformats.org/officeDocument/2006/relationships/image"/><Relationship Id="rId95" Target="media\image6.png" Type="http://schemas.openxmlformats.org/officeDocument/2006/relationships/image"/><Relationship Id="rId96" Target="media\image21.png" Type="http://schemas.openxmlformats.org/officeDocument/2006/relationships/image"/><Relationship Id="rId97" Target="media\image6.png" Type="http://schemas.openxmlformats.org/officeDocument/2006/relationships/image"/><Relationship Id="rId98" Target="media\image7.png" Type="http://schemas.openxmlformats.org/officeDocument/2006/relationships/image"/><Relationship Id="rId99" Target="media\image7.png" Type="http://schemas.openxmlformats.org/officeDocument/2006/relationships/image"/><Relationship Id="rId100" Target="media\image7.png" Type="http://schemas.openxmlformats.org/officeDocument/2006/relationships/image"/><Relationship Id="rId101" Target="media\image7.png" Type="http://schemas.openxmlformats.org/officeDocument/2006/relationships/image"/><Relationship Id="rId102" Target="media\image7.png" Type="http://schemas.openxmlformats.org/officeDocument/2006/relationships/image"/><Relationship Id="rId103" Target="media\image7.png" Type="http://schemas.openxmlformats.org/officeDocument/2006/relationships/image"/><Relationship Id="rId104" Target="media\image7.png" Type="http://schemas.openxmlformats.org/officeDocument/2006/relationships/image"/><Relationship Id="rId105" Target="media\image7.png" Type="http://schemas.openxmlformats.org/officeDocument/2006/relationships/image"/><Relationship Id="rId106" Target="media\image7.png" Type="http://schemas.openxmlformats.org/officeDocument/2006/relationships/image"/><Relationship Id="rId107" Target="media\image7.png" Type="http://schemas.openxmlformats.org/officeDocument/2006/relationships/image"/><Relationship Id="rId108" Target="media\image7.png" Type="http://schemas.openxmlformats.org/officeDocument/2006/relationships/image"/><Relationship Id="rId109" Target="media\image7.png" Type="http://schemas.openxmlformats.org/officeDocument/2006/relationships/image"/><Relationship Id="rId110" Target="media\image7.png" Type="http://schemas.openxmlformats.org/officeDocument/2006/relationships/image"/><Relationship Id="rId111" Target="media\image4.png" Type="http://schemas.openxmlformats.org/officeDocument/2006/relationships/image"/><Relationship Id="rId112" Target="media\image22.jpg" Type="http://schemas.openxmlformats.org/officeDocument/2006/relationships/image"/><Relationship Id="rId113" Target="media\image4.png" Type="http://schemas.openxmlformats.org/officeDocument/2006/relationships/image"/><Relationship Id="rId114" Target="media\image4.png" Type="http://schemas.openxmlformats.org/officeDocument/2006/relationships/image"/><Relationship Id="rId115" Target="media\image4.png" Type="http://schemas.openxmlformats.org/officeDocument/2006/relationships/image"/><Relationship Id="rId116" Target="media\image4.png" Type="http://schemas.openxmlformats.org/officeDocument/2006/relationships/image"/><Relationship Id="rId117" Target="media\image4.png" Type="http://schemas.openxmlformats.org/officeDocument/2006/relationships/image"/><Relationship Id="rId118" Target="media\image4.png" Type="http://schemas.openxmlformats.org/officeDocument/2006/relationships/image"/><Relationship Id="rId119" Target="media\image4.png" Type="http://schemas.openxmlformats.org/officeDocument/2006/relationships/image"/><Relationship Id="rId120" Target="media\image4.png" Type="http://schemas.openxmlformats.org/officeDocument/2006/relationships/image"/><Relationship Id="rId121" Target="media\image4.png" Type="http://schemas.openxmlformats.org/officeDocument/2006/relationships/image"/><Relationship Id="rId122" Target="media\image4.png" Type="http://schemas.openxmlformats.org/officeDocument/2006/relationships/image"/><Relationship Id="rId123" Target="media\image4.png" Type="http://schemas.openxmlformats.org/officeDocument/2006/relationships/image"/><Relationship Id="rId124" Target="media\image4.png" Type="http://schemas.openxmlformats.org/officeDocument/2006/relationships/image"/><Relationship Id="rId125" Target="media\image4.png" Type="http://schemas.openxmlformats.org/officeDocument/2006/relationships/image"/><Relationship Id="rId126" Target="media\image4.png" Type="http://schemas.openxmlformats.org/officeDocument/2006/relationships/image"/><Relationship Id="rId127" Target="media\image4.png" Type="http://schemas.openxmlformats.org/officeDocument/2006/relationships/image"/><Relationship Id="rId128" Target="media\image4.png" Type="http://schemas.openxmlformats.org/officeDocument/2006/relationships/image"/><Relationship Id="rId129" Target="media\image4.png" Type="http://schemas.openxmlformats.org/officeDocument/2006/relationships/image"/><Relationship Id="rId130" Target="media\image4.png" Type="http://schemas.openxmlformats.org/officeDocument/2006/relationships/image"/><Relationship Id="rId131" Target="media\image4.png" Type="http://schemas.openxmlformats.org/officeDocument/2006/relationships/image"/><Relationship Id="rId132" Target="media\image4.png" Type="http://schemas.openxmlformats.org/officeDocument/2006/relationships/image"/><Relationship Id="rId133" Target="media\image4.png" Type="http://schemas.openxmlformats.org/officeDocument/2006/relationships/image"/><Relationship Id="rId134" Target="media\image4.png" Type="http://schemas.openxmlformats.org/officeDocument/2006/relationships/image"/><Relationship Id="rId135" Target="media\image4.png" Type="http://schemas.openxmlformats.org/officeDocument/2006/relationships/image"/><Relationship Id="rId136" Target="media\image23.png" Type="http://schemas.openxmlformats.org/officeDocument/2006/relationships/image"/><Relationship Id="rId137" Target="media\image4.png" Type="http://schemas.openxmlformats.org/officeDocument/2006/relationships/image"/><Relationship Id="rId138" Target="media\image24.png" Type="http://schemas.openxmlformats.org/officeDocument/2006/relationships/image"/><Relationship Id="rId139" Target="media\image4.png" Type="http://schemas.openxmlformats.org/officeDocument/2006/relationships/image"/><Relationship Id="rId140" Target="media\image4.png" Type="http://schemas.openxmlformats.org/officeDocument/2006/relationships/image"/><Relationship Id="rId141" Target="media\image25.png" Type="http://schemas.openxmlformats.org/officeDocument/2006/relationships/image"/><Relationship Id="rId142" Target="media\image4.png" Type="http://schemas.openxmlformats.org/officeDocument/2006/relationships/image"/><Relationship Id="rId143" Target="media\image4.png" Type="http://schemas.openxmlformats.org/officeDocument/2006/relationships/image"/><Relationship Id="rId144" Target="media\image4.png" Type="http://schemas.openxmlformats.org/officeDocument/2006/relationships/image"/><Relationship Id="rId145" Target="media\image4.png" Type="http://schemas.openxmlformats.org/officeDocument/2006/relationships/image"/><Relationship Id="rId146" Target="media\image4.png" Type="http://schemas.openxmlformats.org/officeDocument/2006/relationships/image"/><Relationship Id="rId147" Target="media\image4.png" Type="http://schemas.openxmlformats.org/officeDocument/2006/relationships/image"/><Relationship Id="rId148" Target="media\image4.png" Type="http://schemas.openxmlformats.org/officeDocument/2006/relationships/image"/><Relationship Id="rId149" Target="media\image26.png" Type="http://schemas.openxmlformats.org/officeDocument/2006/relationships/image"/><Relationship Id="rId150" Target="media\image4.png" Type="http://schemas.openxmlformats.org/officeDocument/2006/relationships/image"/><Relationship Id="rId151" Target="media\image4.png" Type="http://schemas.openxmlformats.org/officeDocument/2006/relationships/image"/><Relationship Id="rId152" Target="media\image4.png" Type="http://schemas.openxmlformats.org/officeDocument/2006/relationships/image"/><Relationship Id="rId153" Target="media\image4.png" Type="http://schemas.openxmlformats.org/officeDocument/2006/relationships/image"/><Relationship Id="rId154" Target="media\image4.png" Type="http://schemas.openxmlformats.org/officeDocument/2006/relationships/image"/><Relationship Id="rId155" Target="media\image4.png" Type="http://schemas.openxmlformats.org/officeDocument/2006/relationships/image"/><Relationship Id="rId156" Target="media\image4.png" Type="http://schemas.openxmlformats.org/officeDocument/2006/relationships/image"/><Relationship Id="rId157" Target="media\image4.png" Type="http://schemas.openxmlformats.org/officeDocument/2006/relationships/image"/><Relationship Id="rId158" Target="media\image4.png" Type="http://schemas.openxmlformats.org/officeDocument/2006/relationships/image"/><Relationship Id="rId159" Target="media\image4.png" Type="http://schemas.openxmlformats.org/officeDocument/2006/relationships/image"/><Relationship Id="rId160" Target="media\image4.png" Type="http://schemas.openxmlformats.org/officeDocument/2006/relationships/image"/><Relationship Id="rId161" Target="media\image4.png" Type="http://schemas.openxmlformats.org/officeDocument/2006/relationships/image"/><Relationship Id="rId162" Target="media\image4.png" Type="http://schemas.openxmlformats.org/officeDocument/2006/relationships/image"/><Relationship Id="rId163" Target="media\image4.png" Type="http://schemas.openxmlformats.org/officeDocument/2006/relationships/image"/><Relationship Id="rId164" Target="media\image4.png" Type="http://schemas.openxmlformats.org/officeDocument/2006/relationships/image"/><Relationship Id="rId165" Target="media\image27.png" Type="http://schemas.openxmlformats.org/officeDocument/2006/relationships/image"/><Relationship Id="rId166" Target="media\image4.png" Type="http://schemas.openxmlformats.org/officeDocument/2006/relationships/image"/><Relationship Id="rId167" Target="media\image28.png" Type="http://schemas.openxmlformats.org/officeDocument/2006/relationships/image"/><Relationship Id="rId168" Target="media\image4.png" Type="http://schemas.openxmlformats.org/officeDocument/2006/relationships/image"/><Relationship Id="rId169" Target="media\image29.png" Type="http://schemas.openxmlformats.org/officeDocument/2006/relationships/image"/><Relationship Id="rId170" Target="media\image30.png" Type="http://schemas.openxmlformats.org/officeDocument/2006/relationships/image"/><Relationship Id="rId171" Target="media\image4.png" Type="http://schemas.openxmlformats.org/officeDocument/2006/relationships/image"/><Relationship Id="rId172" Target="media\image31.jpg" Type="http://schemas.openxmlformats.org/officeDocument/2006/relationships/image"/><Relationship Id="rId173" Target="media\image4.png" Type="http://schemas.openxmlformats.org/officeDocument/2006/relationships/image"/><Relationship Id="rId174" Target="media\image4.png" Type="http://schemas.openxmlformats.org/officeDocument/2006/relationships/image"/><Relationship Id="rId175" Target="media\image4.png" Type="http://schemas.openxmlformats.org/officeDocument/2006/relationships/image"/><Relationship Id="rId176" Target="media\image4.png" Type="http://schemas.openxmlformats.org/officeDocument/2006/relationships/image"/><Relationship Id="rId177" Target="media\image4.png" Type="http://schemas.openxmlformats.org/officeDocument/2006/relationships/image"/><Relationship Id="rId178" Target="media\image4.png" Type="http://schemas.openxmlformats.org/officeDocument/2006/relationships/image"/><Relationship Id="rId179" Target="media\image4.png" Type="http://schemas.openxmlformats.org/officeDocument/2006/relationships/image"/><Relationship Id="rId180" Target="media\image32.jpg" Type="http://schemas.openxmlformats.org/officeDocument/2006/relationships/image"/><Relationship Id="rId181" Target="media\image4.png" Type="http://schemas.openxmlformats.org/officeDocument/2006/relationships/image"/><Relationship Id="rId182" Target="media\image4.png" Type="http://schemas.openxmlformats.org/officeDocument/2006/relationships/image"/><Relationship Id="rId183" Target="media\image4.png" Type="http://schemas.openxmlformats.org/officeDocument/2006/relationships/image"/><Relationship Id="rId184" Target="media\image4.png" Type="http://schemas.openxmlformats.org/officeDocument/2006/relationships/image"/><Relationship Id="rId185" Target="media\image4.png" Type="http://schemas.openxmlformats.org/officeDocument/2006/relationships/image"/><Relationship Id="rId186" Target="media\image33.jpg" Type="http://schemas.openxmlformats.org/officeDocument/2006/relationships/image"/><Relationship Id="rId187" Target="media\image4.png" Type="http://schemas.openxmlformats.org/officeDocument/2006/relationships/image"/><Relationship Id="rId188" Target="media\image4.png" Type="http://schemas.openxmlformats.org/officeDocument/2006/relationships/image"/><Relationship Id="rId189" Target="media\image4.png" Type="http://schemas.openxmlformats.org/officeDocument/2006/relationships/image"/><Relationship Id="rId190" Target="media\image4.png" Type="http://schemas.openxmlformats.org/officeDocument/2006/relationships/image"/><Relationship Id="rId191" Target="media\image34.jpg" Type="http://schemas.openxmlformats.org/officeDocument/2006/relationships/image"/><Relationship Id="rId192" Target="media\image4.png" Type="http://schemas.openxmlformats.org/officeDocument/2006/relationships/image"/><Relationship Id="rId193" Target="media\image35.jpg" Type="http://schemas.openxmlformats.org/officeDocument/2006/relationships/image"/><Relationship Id="rId194" Target="media\image36.jpg" Type="http://schemas.openxmlformats.org/officeDocument/2006/relationships/image"/><Relationship Id="rId195" Target="media\image37.jpg" Type="http://schemas.openxmlformats.org/officeDocument/2006/relationships/image"/><Relationship Id="rId196" Target="media\image38.jpg" Type="http://schemas.openxmlformats.org/officeDocument/2006/relationships/image"/><Relationship Id="rId197" Target="media\image4.png" Type="http://schemas.openxmlformats.org/officeDocument/2006/relationships/image"/><Relationship Id="rId198" Target="media\image39.jpg" Type="http://schemas.openxmlformats.org/officeDocument/2006/relationships/image"/><Relationship Id="rId199" Target="media\image4.png" Type="http://schemas.openxmlformats.org/officeDocument/2006/relationships/image"/><Relationship Id="rId200" Target="media\image40.jpg" Type="http://schemas.openxmlformats.org/officeDocument/2006/relationships/image"/><Relationship Id="rId201" Target="media\image41.jpg" Type="http://schemas.openxmlformats.org/officeDocument/2006/relationships/image"/><Relationship Id="rId202" Target="media\image4.png" Type="http://schemas.openxmlformats.org/officeDocument/2006/relationships/image"/><Relationship Id="rId203" Target="media\image4.png" Type="http://schemas.openxmlformats.org/officeDocument/2006/relationships/image"/><Relationship Id="rId204" Target="media\image4.png" Type="http://schemas.openxmlformats.org/officeDocument/2006/relationships/image"/><Relationship Id="rId205" Target="media\image32.jpg" Type="http://schemas.openxmlformats.org/officeDocument/2006/relationships/image"/><Relationship Id="rId206" Target="media\image4.png" Type="http://schemas.openxmlformats.org/officeDocument/2006/relationships/image"/><Relationship Id="rId207" Target="media\image42.jpg" Type="http://schemas.openxmlformats.org/officeDocument/2006/relationships/image"/><Relationship Id="rId208" Target="media\image4.png" Type="http://schemas.openxmlformats.org/officeDocument/2006/relationships/image"/><Relationship Id="rId209" Target="media\image43.png" Type="http://schemas.openxmlformats.org/officeDocument/2006/relationships/image"/><Relationship Id="rId210" Target="media\image44.png" Type="http://schemas.openxmlformats.org/officeDocument/2006/relationships/image"/><Relationship Id="rId211" Target="media\image4.png" Type="http://schemas.openxmlformats.org/officeDocument/2006/relationships/image"/><Relationship Id="rId212" Target="media\image45.png" Type="http://schemas.openxmlformats.org/officeDocument/2006/relationships/image"/><Relationship Id="rId213" Target="media\image46.png" Type="http://schemas.openxmlformats.org/officeDocument/2006/relationships/image"/><Relationship Id="rId214" Target="media\image47.png" Type="http://schemas.openxmlformats.org/officeDocument/2006/relationships/image"/><Relationship Id="rId215" Target="media\image48.png" Type="http://schemas.openxmlformats.org/officeDocument/2006/relationships/image"/><Relationship Id="rId216" Target="media\image4.png" Type="http://schemas.openxmlformats.org/officeDocument/2006/relationships/image"/><Relationship Id="rId217" Target="media\image49.png" Type="http://schemas.openxmlformats.org/officeDocument/2006/relationships/image"/><Relationship Id="rId218" Target="media\image50.png" Type="http://schemas.openxmlformats.org/officeDocument/2006/relationships/image"/><Relationship Id="rId219" Target="media\image4.png" Type="http://schemas.openxmlformats.org/officeDocument/2006/relationships/image"/><Relationship Id="rId220" Target="media\image51.png" Type="http://schemas.openxmlformats.org/officeDocument/2006/relationships/image"/><Relationship Id="rId221" Target="media\image4.png" Type="http://schemas.openxmlformats.org/officeDocument/2006/relationships/image"/><Relationship Id="rId222" Target="media\image4.png" Type="http://schemas.openxmlformats.org/officeDocument/2006/relationships/image"/><Relationship Id="rId223" Target="media\image52.png" Type="http://schemas.openxmlformats.org/officeDocument/2006/relationships/image"/><Relationship Id="rId224" Target="media\image4.png" Type="http://schemas.openxmlformats.org/officeDocument/2006/relationships/image"/><Relationship Id="rId225" Target="media\image53.png" Type="http://schemas.openxmlformats.org/officeDocument/2006/relationships/image"/><Relationship Id="rId226" Target="media\image4.png" Type="http://schemas.openxmlformats.org/officeDocument/2006/relationships/image"/><Relationship Id="rId227" Target="media\image54.png" Type="http://schemas.openxmlformats.org/officeDocument/2006/relationships/image"/><Relationship Id="rId228" Target="media\image55.png" Type="http://schemas.openxmlformats.org/officeDocument/2006/relationships/image"/><Relationship Id="rId229" Target="media\image4.png" Type="http://schemas.openxmlformats.org/officeDocument/2006/relationships/image"/><Relationship Id="rId230" Target="media\image4.png" Type="http://schemas.openxmlformats.org/officeDocument/2006/relationships/image"/><Relationship Id="rId231" Target="media\image56.png" Type="http://schemas.openxmlformats.org/officeDocument/2006/relationships/image"/><Relationship Id="rId232" Target="media\image4.png" Type="http://schemas.openxmlformats.org/officeDocument/2006/relationships/image"/><Relationship Id="rId233" Target="media\image57.png" Type="http://schemas.openxmlformats.org/officeDocument/2006/relationships/image"/><Relationship Id="rId234" Target="media\image4.png" Type="http://schemas.openxmlformats.org/officeDocument/2006/relationships/image"/><Relationship Id="rId235" Target="media\image58.png" Type="http://schemas.openxmlformats.org/officeDocument/2006/relationships/image"/><Relationship Id="rId236" Target="media\image4.png" Type="http://schemas.openxmlformats.org/officeDocument/2006/relationships/image"/><Relationship Id="rId237" Target="media\image59.png" Type="http://schemas.openxmlformats.org/officeDocument/2006/relationships/image"/><Relationship Id="rId238" Target="media\image4.png" Type="http://schemas.openxmlformats.org/officeDocument/2006/relationships/image"/><Relationship Id="rId239" Target="media\image4.png" Type="http://schemas.openxmlformats.org/officeDocument/2006/relationships/image"/><Relationship Id="rId240" Target="media\image4.png" Type="http://schemas.openxmlformats.org/officeDocument/2006/relationships/image"/><Relationship Id="rId241" Target="media\image4.png" Type="http://schemas.openxmlformats.org/officeDocument/2006/relationships/image"/><Relationship Id="rId242" Target="media\image4.png" Type="http://schemas.openxmlformats.org/officeDocument/2006/relationships/image"/><Relationship Id="rId243" Target="media\image4.png" Type="http://schemas.openxmlformats.org/officeDocument/2006/relationships/image"/><Relationship Id="rId244" Target="media\image4.png" Type="http://schemas.openxmlformats.org/officeDocument/2006/relationships/image"/><Relationship Id="rId245" Target="media\image4.png" Type="http://schemas.openxmlformats.org/officeDocument/2006/relationships/image"/><Relationship Id="rId246" Target="media\image4.png" Type="http://schemas.openxmlformats.org/officeDocument/2006/relationships/image"/><Relationship Id="rId247" Target="media\image4.png" Type="http://schemas.openxmlformats.org/officeDocument/2006/relationships/image"/><Relationship Id="rId248" Target="media\image4.png" Type="http://schemas.openxmlformats.org/officeDocument/2006/relationships/image"/><Relationship Id="rId249" Target="media\image60.png" Type="http://schemas.openxmlformats.org/officeDocument/2006/relationships/image"/><Relationship Id="rId250" Target="media\image61.png" Type="http://schemas.openxmlformats.org/officeDocument/2006/relationships/image"/><Relationship Id="rId251" Target="media\image7.png" Type="http://schemas.openxmlformats.org/officeDocument/2006/relationships/image"/><Relationship Id="rId252" Target="media\image4.png" Type="http://schemas.openxmlformats.org/officeDocument/2006/relationships/image"/><Relationship Id="rId253" Target="media\image62.png" Type="http://schemas.openxmlformats.org/officeDocument/2006/relationships/image"/><Relationship Id="rId254" Target="media\image7.png" Type="http://schemas.openxmlformats.org/officeDocument/2006/relationships/image"/><Relationship Id="rId255" Target="media\image4.png" Type="http://schemas.openxmlformats.org/officeDocument/2006/relationships/image"/><Relationship Id="rId256" Target="media\image4.png" Type="http://schemas.openxmlformats.org/officeDocument/2006/relationships/image"/><Relationship Id="rId257" Target="media\image4.png" Type="http://schemas.openxmlformats.org/officeDocument/2006/relationships/image"/><Relationship Id="rId258" Target="media\image4.png" Type="http://schemas.openxmlformats.org/officeDocument/2006/relationships/image"/><Relationship Id="rId259" Target="media\image4.png" Type="http://schemas.openxmlformats.org/officeDocument/2006/relationships/image"/><Relationship Id="rId260" Target="media\image4.png" Type="http://schemas.openxmlformats.org/officeDocument/2006/relationships/image"/><Relationship Id="rId261" Target="media\image63.jpg" Type="http://schemas.openxmlformats.org/officeDocument/2006/relationships/image"/><Relationship Id="rId262" Target="media\image4.png" Type="http://schemas.openxmlformats.org/officeDocument/2006/relationships/image"/><Relationship Id="rId263" Target="media\image4.png" Type="http://schemas.openxmlformats.org/officeDocument/2006/relationships/image"/><Relationship Id="rId264" Target="media\image4.png" Type="http://schemas.openxmlformats.org/officeDocument/2006/relationships/image"/><Relationship Id="rId265" Target="media\image64.jpg" Type="http://schemas.openxmlformats.org/officeDocument/2006/relationships/image"/><Relationship Id="rId266" Target="media\image4.png" Type="http://schemas.openxmlformats.org/officeDocument/2006/relationships/image"/><Relationship Id="rId267" Target="media\image4.png" Type="http://schemas.openxmlformats.org/officeDocument/2006/relationships/image"/><Relationship Id="rId268" Target="media\image65.jpg" Type="http://schemas.openxmlformats.org/officeDocument/2006/relationships/image"/><Relationship Id="rId269" Target="media\image4.png" Type="http://schemas.openxmlformats.org/officeDocument/2006/relationships/image"/><Relationship Id="rId270" Target="media\image66.jpg" Type="http://schemas.openxmlformats.org/officeDocument/2006/relationships/image"/><Relationship Id="rId271" Target="media\image4.png" Type="http://schemas.openxmlformats.org/officeDocument/2006/relationships/image"/><Relationship Id="rId272" Target="media\image67.jpg" Type="http://schemas.openxmlformats.org/officeDocument/2006/relationships/image"/><Relationship Id="rId273" Target="media\image68.jpg" Type="http://schemas.openxmlformats.org/officeDocument/2006/relationships/image"/><Relationship Id="rId274" Target="media\image4.png" Type="http://schemas.openxmlformats.org/officeDocument/2006/relationships/image"/><Relationship Id="rId275" Target="media\image69.jpg" Type="http://schemas.openxmlformats.org/officeDocument/2006/relationships/image"/><Relationship Id="rId276" Target="media\image4.png" Type="http://schemas.openxmlformats.org/officeDocument/2006/relationships/image"/><Relationship Id="rId277" Target="media\image4.png" Type="http://schemas.openxmlformats.org/officeDocument/2006/relationships/image"/><Relationship Id="rId278" Target="media\image4.png" Type="http://schemas.openxmlformats.org/officeDocument/2006/relationships/image"/><Relationship Id="rId279" Target="media\image4.png" Type="http://schemas.openxmlformats.org/officeDocument/2006/relationships/image"/><Relationship Id="rId280" Target="media\image4.png" Type="http://schemas.openxmlformats.org/officeDocument/2006/relationships/image"/><Relationship Id="rId281" Target="media\image4.png" Type="http://schemas.openxmlformats.org/officeDocument/2006/relationships/image"/><Relationship Id="rId282" Target="media\image4.png" Type="http://schemas.openxmlformats.org/officeDocument/2006/relationships/image"/><Relationship Id="rId283" Target="media\image4.png" Type="http://schemas.openxmlformats.org/officeDocument/2006/relationships/image"/><Relationship Id="rId284" Target="media\image4.png" Type="http://schemas.openxmlformats.org/officeDocument/2006/relationships/image"/><Relationship Id="rId285" Target="media\image4.png" Type="http://schemas.openxmlformats.org/officeDocument/2006/relationships/image"/><Relationship Id="rId286" Target="media\image4.png" Type="http://schemas.openxmlformats.org/officeDocument/2006/relationships/image"/><Relationship Id="rId287" Target="media\image4.png" Type="http://schemas.openxmlformats.org/officeDocument/2006/relationships/image"/><Relationship Id="rId288" Target="media\image4.png" Type="http://schemas.openxmlformats.org/officeDocument/2006/relationships/image"/><Relationship Id="rId289" Target="media\image4.png" Type="http://schemas.openxmlformats.org/officeDocument/2006/relationships/image"/><Relationship Id="rId290" Target="media\image4.png" Type="http://schemas.openxmlformats.org/officeDocument/2006/relationships/image"/><Relationship Id="rId291" Target="media\image4.png" Type="http://schemas.openxmlformats.org/officeDocument/2006/relationships/image"/><Relationship Id="rId292" Target="media\image4.png" Type="http://schemas.openxmlformats.org/officeDocument/2006/relationships/image"/><Relationship Id="rId293" Target="media\image4.png" Type="http://schemas.openxmlformats.org/officeDocument/2006/relationships/image"/><Relationship Id="rId294" Target="media\image4.png" Type="http://schemas.openxmlformats.org/officeDocument/2006/relationships/image"/><Relationship Id="rId295" Target="media\image4.png" Type="http://schemas.openxmlformats.org/officeDocument/2006/relationships/image"/><Relationship Id="rId296" Target="media\image70.jpg" Type="http://schemas.openxmlformats.org/officeDocument/2006/relationships/image"/><Relationship Id="rId297" Target="media\image71.png" Type="http://schemas.openxmlformats.org/officeDocument/2006/relationships/image"/><Relationship Id="rId298" Target="media\image4.png" Type="http://schemas.openxmlformats.org/officeDocument/2006/relationships/image"/><Relationship Id="rId299" Target="media\image70.jpg" Type="http://schemas.openxmlformats.org/officeDocument/2006/relationships/image"/><Relationship Id="rId300" Target="media\image71.png" Type="http://schemas.openxmlformats.org/officeDocument/2006/relationships/image"/><Relationship Id="rId301" Target="media\image4.png" Type="http://schemas.openxmlformats.org/officeDocument/2006/relationships/image"/><Relationship Id="rId302" Target="media\image72.png" Type="http://schemas.openxmlformats.org/officeDocument/2006/relationships/image"/><Relationship Id="rId303" Target="media\image73.png" Type="http://schemas.openxmlformats.org/officeDocument/2006/relationships/image"/><Relationship Id="rId304" Target="media\image74.png" Type="http://schemas.openxmlformats.org/officeDocument/2006/relationships/image"/><Relationship Id="rId305" Target="media\image4.png" Type="http://schemas.openxmlformats.org/officeDocument/2006/relationships/image"/><Relationship Id="rId306" Target="media\image4.png" Type="http://schemas.openxmlformats.org/officeDocument/2006/relationships/image"/><Relationship Id="rId307" Target="media\image4.png" Type="http://schemas.openxmlformats.org/officeDocument/2006/relationships/image"/><Relationship Id="rId308" Target="media\image4.png" Type="http://schemas.openxmlformats.org/officeDocument/2006/relationships/image"/><Relationship Id="rId309" Target="media\image4.png" Type="http://schemas.openxmlformats.org/officeDocument/2006/relationships/image"/><Relationship Id="rId310" Target="media\image4.png" Type="http://schemas.openxmlformats.org/officeDocument/2006/relationships/image"/><Relationship Id="rId311" Target="media\image4.png" Type="http://schemas.openxmlformats.org/officeDocument/2006/relationships/image"/><Relationship Id="rId312" Target="media\image4.png" Type="http://schemas.openxmlformats.org/officeDocument/2006/relationships/image"/><Relationship Id="rId313" Target="media\image75.jpg" Type="http://schemas.openxmlformats.org/officeDocument/2006/relationships/image"/><Relationship Id="rId314" Target="media\image4.png" Type="http://schemas.openxmlformats.org/officeDocument/2006/relationships/image"/><Relationship Id="rId315" Target="media\image4.png" Type="http://schemas.openxmlformats.org/officeDocument/2006/relationships/image"/><Relationship Id="rId316" Target="media\image4.png" Type="http://schemas.openxmlformats.org/officeDocument/2006/relationships/image"/><Relationship Id="rId317" Target="media\image4.png" Type="http://schemas.openxmlformats.org/officeDocument/2006/relationships/image"/><Relationship Id="rId318" Target="media\image4.png" Type="http://schemas.openxmlformats.org/officeDocument/2006/relationships/image"/><Relationship Id="rId319" Target="media\image4.png" Type="http://schemas.openxmlformats.org/officeDocument/2006/relationships/image"/><Relationship Id="rId320" Target="media\image4.png" Type="http://schemas.openxmlformats.org/officeDocument/2006/relationships/image"/><Relationship Id="rId321" Target="media\image4.png" Type="http://schemas.openxmlformats.org/officeDocument/2006/relationships/image"/><Relationship Id="rId322" Target="media\image4.png" Type="http://schemas.openxmlformats.org/officeDocument/2006/relationships/image"/><Relationship Id="rId323" Target="media\image4.png" Type="http://schemas.openxmlformats.org/officeDocument/2006/relationships/image"/><Relationship Id="rId324" Target="media\image4.png" Type="http://schemas.openxmlformats.org/officeDocument/2006/relationships/image"/><Relationship Id="rId325" Target="media\image4.png" Type="http://schemas.openxmlformats.org/officeDocument/2006/relationships/image"/></Relationships>

</file>

<file path=word/_rels/footer1.xml.rels><?xml version="1.0" encoding="UTF-8" standalone="yes"?>
<Relationships xmlns="http://schemas.openxmlformats.org/package/2006/relationships"><Relationship Id="rId1" Target="media\image3.pn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